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649" w:rsidRDefault="00241649" w:rsidP="00241649"/>
    <w:p w:rsidR="00241649" w:rsidRPr="00255C42" w:rsidRDefault="00241649" w:rsidP="00241649">
      <w:pPr>
        <w:spacing w:after="109" w:line="259" w:lineRule="auto"/>
        <w:ind w:left="536" w:right="376" w:hanging="10"/>
        <w:jc w:val="center"/>
        <w:rPr>
          <w:rFonts w:ascii="Trebuchet MS" w:hAnsi="Trebuchet MS"/>
        </w:rPr>
      </w:pPr>
      <w:r w:rsidRPr="00255C42">
        <w:rPr>
          <w:rFonts w:ascii="Trebuchet MS" w:hAnsi="Trebuchet MS"/>
          <w:b/>
        </w:rPr>
        <w:t xml:space="preserve">UMOWA Nr…………………………………..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AE0B25">
      <w:pPr>
        <w:spacing w:after="107" w:line="259" w:lineRule="auto"/>
        <w:ind w:right="14"/>
        <w:rPr>
          <w:rFonts w:ascii="Trebuchet MS" w:hAnsi="Trebuchet MS"/>
        </w:rPr>
      </w:pPr>
      <w:r w:rsidRPr="00255C42">
        <w:rPr>
          <w:rFonts w:ascii="Trebuchet MS" w:hAnsi="Trebuchet MS"/>
        </w:rPr>
        <w:t>zawarta w dniu…………………………. 201</w:t>
      </w:r>
      <w:r w:rsidR="00AE0B25">
        <w:rPr>
          <w:rFonts w:ascii="Trebuchet MS" w:hAnsi="Trebuchet MS"/>
        </w:rPr>
        <w:t>8</w:t>
      </w:r>
      <w:r w:rsidRPr="00255C42">
        <w:rPr>
          <w:rFonts w:ascii="Trebuchet MS" w:hAnsi="Trebuchet MS"/>
        </w:rPr>
        <w:t xml:space="preserve"> r. w Warszawie pomiędzy: </w:t>
      </w:r>
    </w:p>
    <w:p w:rsidR="00241649" w:rsidRPr="00255C42" w:rsidRDefault="00241649" w:rsidP="00AE0B25">
      <w:pPr>
        <w:spacing w:after="105" w:line="259" w:lineRule="auto"/>
        <w:rPr>
          <w:rFonts w:ascii="Trebuchet MS" w:hAnsi="Trebuchet MS"/>
        </w:rPr>
      </w:pPr>
      <w:r w:rsidRPr="00255C42">
        <w:rPr>
          <w:rFonts w:ascii="Trebuchet MS" w:hAnsi="Trebuchet MS"/>
          <w:b/>
        </w:rPr>
        <w:t xml:space="preserve"> </w:t>
      </w:r>
    </w:p>
    <w:p w:rsidR="00AE0B25" w:rsidRPr="00AE0B25" w:rsidRDefault="00AE0B25" w:rsidP="00AE0B25">
      <w:pPr>
        <w:autoSpaceDE w:val="0"/>
        <w:autoSpaceDN w:val="0"/>
        <w:adjustRightInd w:val="0"/>
        <w:spacing w:after="0" w:line="360" w:lineRule="auto"/>
        <w:jc w:val="both"/>
        <w:rPr>
          <w:rFonts w:ascii="Trebuchet MS" w:hAnsi="Trebuchet MS"/>
        </w:rPr>
      </w:pPr>
      <w:r w:rsidRPr="00AE0B25">
        <w:rPr>
          <w:rFonts w:ascii="Trebuchet MS" w:hAnsi="Trebuchet MS"/>
          <w:b/>
        </w:rPr>
        <w:t xml:space="preserve">Skarbem Państwa, </w:t>
      </w:r>
      <w:r>
        <w:rPr>
          <w:rFonts w:ascii="Trebuchet MS" w:hAnsi="Trebuchet MS"/>
        </w:rPr>
        <w:t xml:space="preserve">w imieniu którego działa </w:t>
      </w:r>
      <w:r w:rsidRPr="00AE0B25">
        <w:rPr>
          <w:rFonts w:ascii="Trebuchet MS" w:hAnsi="Trebuchet MS"/>
          <w:b/>
        </w:rPr>
        <w:t xml:space="preserve">Centrum Projektów Polska Cyfrowa, </w:t>
      </w:r>
      <w:r w:rsidRPr="00AE0B25">
        <w:rPr>
          <w:rFonts w:ascii="Trebuchet MS" w:hAnsi="Trebuchet MS"/>
        </w:rPr>
        <w:t>z siedzibą przy</w:t>
      </w:r>
      <w:r>
        <w:rPr>
          <w:rFonts w:ascii="Trebuchet MS" w:hAnsi="Trebuchet MS"/>
          <w:b/>
        </w:rPr>
        <w:t xml:space="preserve"> </w:t>
      </w:r>
      <w:r w:rsidRPr="00AE0B25">
        <w:rPr>
          <w:rFonts w:ascii="Trebuchet MS" w:hAnsi="Trebuchet MS"/>
        </w:rPr>
        <w:t>ul. Spokojnej 13A, 01-044 Warszawa, NIP: 5262735917, REGON: 015627782, reprezentowanym przez:</w:t>
      </w:r>
    </w:p>
    <w:p w:rsidR="00241649" w:rsidRPr="00AE0B25" w:rsidRDefault="00AE0B25" w:rsidP="00AE0B25">
      <w:pPr>
        <w:spacing w:after="105" w:line="259" w:lineRule="auto"/>
        <w:rPr>
          <w:rFonts w:ascii="Trebuchet MS" w:hAnsi="Trebuchet MS"/>
        </w:rPr>
      </w:pPr>
      <w:r w:rsidRPr="00AE0B25">
        <w:rPr>
          <w:rFonts w:ascii="Trebuchet MS" w:hAnsi="Trebuchet MS"/>
          <w:b/>
        </w:rPr>
        <w:t>Pana Wojciecha Szajnara - Dyrektora Centrum Projektów Polska Cyfrowa</w:t>
      </w:r>
      <w:r w:rsidRPr="00AE0B25">
        <w:rPr>
          <w:rFonts w:ascii="Trebuchet MS" w:hAnsi="Trebuchet MS"/>
        </w:rPr>
        <w:t>, działającego na podstawie aktu powołania z dnia 17 lipca 2018 r.,  którego potwierdzona za zgodność z oryginałem kopia stanowi</w:t>
      </w:r>
      <w:r w:rsidR="00241649" w:rsidRPr="00AE0B25">
        <w:rPr>
          <w:rFonts w:ascii="Trebuchet MS" w:hAnsi="Trebuchet MS"/>
        </w:rPr>
        <w:t xml:space="preserve"> </w:t>
      </w:r>
    </w:p>
    <w:p w:rsidR="00241649" w:rsidRPr="00255C42" w:rsidRDefault="00241649" w:rsidP="00AE0B25">
      <w:pPr>
        <w:spacing w:after="105" w:line="259" w:lineRule="auto"/>
        <w:ind w:right="3442" w:hanging="10"/>
        <w:rPr>
          <w:rFonts w:ascii="Trebuchet MS" w:hAnsi="Trebuchet MS"/>
        </w:rPr>
      </w:pPr>
      <w:r w:rsidRPr="00255C42">
        <w:rPr>
          <w:rFonts w:ascii="Trebuchet MS" w:hAnsi="Trebuchet MS"/>
          <w:b/>
        </w:rPr>
        <w:t xml:space="preserve">a  </w:t>
      </w:r>
    </w:p>
    <w:p w:rsidR="00241649" w:rsidRPr="00255C42" w:rsidRDefault="00241649" w:rsidP="00AE0B25">
      <w:pPr>
        <w:spacing w:after="105" w:line="259" w:lineRule="auto"/>
        <w:ind w:right="14"/>
        <w:rPr>
          <w:rFonts w:ascii="Trebuchet MS" w:hAnsi="Trebuchet MS"/>
        </w:rPr>
      </w:pPr>
      <w:r w:rsidRPr="00255C42">
        <w:rPr>
          <w:rFonts w:ascii="Trebuchet MS" w:hAnsi="Trebuchet MS"/>
        </w:rPr>
        <w:t xml:space="preserve">… </w:t>
      </w:r>
    </w:p>
    <w:p w:rsidR="00241649" w:rsidRPr="00255C42" w:rsidRDefault="00241649" w:rsidP="00AE0B25">
      <w:pPr>
        <w:spacing w:after="107" w:line="259" w:lineRule="auto"/>
        <w:ind w:right="14"/>
        <w:rPr>
          <w:rFonts w:ascii="Trebuchet MS" w:hAnsi="Trebuchet MS"/>
        </w:rPr>
      </w:pPr>
      <w:r w:rsidRPr="00255C42">
        <w:rPr>
          <w:rFonts w:ascii="Trebuchet MS" w:hAnsi="Trebuchet MS"/>
        </w:rPr>
        <w:t>zwaną dalej „</w:t>
      </w:r>
      <w:r w:rsidRPr="00255C42">
        <w:rPr>
          <w:rFonts w:ascii="Trebuchet MS" w:hAnsi="Trebuchet MS"/>
          <w:b/>
        </w:rPr>
        <w:t>Wykonawcą,</w:t>
      </w:r>
      <w:r w:rsidRPr="00255C42">
        <w:rPr>
          <w:rFonts w:ascii="Trebuchet MS" w:hAnsi="Trebuchet MS"/>
        </w:rPr>
        <w:t xml:space="preserve"> </w:t>
      </w:r>
    </w:p>
    <w:p w:rsidR="00241649" w:rsidRPr="00255C42" w:rsidRDefault="00241649" w:rsidP="00AE0B25">
      <w:pPr>
        <w:spacing w:after="105" w:line="259" w:lineRule="auto"/>
        <w:ind w:right="14"/>
        <w:rPr>
          <w:rFonts w:ascii="Trebuchet MS" w:hAnsi="Trebuchet MS"/>
        </w:rPr>
      </w:pPr>
      <w:r w:rsidRPr="00255C42">
        <w:rPr>
          <w:rFonts w:ascii="Trebuchet MS" w:hAnsi="Trebuchet MS"/>
        </w:rPr>
        <w:t>zwanych dalej z osobna „</w:t>
      </w:r>
      <w:r w:rsidRPr="00255C42">
        <w:rPr>
          <w:rFonts w:ascii="Trebuchet MS" w:hAnsi="Trebuchet MS"/>
          <w:b/>
        </w:rPr>
        <w:t>Stroną</w:t>
      </w:r>
      <w:r w:rsidRPr="00255C42">
        <w:rPr>
          <w:rFonts w:ascii="Trebuchet MS" w:hAnsi="Trebuchet MS"/>
        </w:rPr>
        <w:t>” lub łącznie „</w:t>
      </w:r>
      <w:r w:rsidRPr="00255C42">
        <w:rPr>
          <w:rFonts w:ascii="Trebuchet MS" w:hAnsi="Trebuchet MS"/>
          <w:b/>
        </w:rPr>
        <w:t>Stronami</w:t>
      </w:r>
      <w:r w:rsidRPr="00255C42">
        <w:rPr>
          <w:rFonts w:ascii="Trebuchet MS" w:hAnsi="Trebuchet MS"/>
        </w:rPr>
        <w:t xml:space="preserve">”, </w:t>
      </w:r>
    </w:p>
    <w:p w:rsidR="00241649" w:rsidRPr="00255C42" w:rsidRDefault="00241649" w:rsidP="00AE0B25">
      <w:pPr>
        <w:spacing w:after="105" w:line="259" w:lineRule="auto"/>
        <w:rPr>
          <w:rFonts w:ascii="Trebuchet MS" w:hAnsi="Trebuchet MS"/>
        </w:rPr>
      </w:pPr>
      <w:r w:rsidRPr="00255C42">
        <w:rPr>
          <w:rFonts w:ascii="Trebuchet MS" w:hAnsi="Trebuchet MS"/>
        </w:rPr>
        <w:t xml:space="preserve"> </w:t>
      </w:r>
    </w:p>
    <w:p w:rsidR="00AE0B25" w:rsidRPr="00A639B7" w:rsidRDefault="00AE0B25" w:rsidP="00AE0B25">
      <w:pPr>
        <w:pStyle w:val="Akapitzlist"/>
        <w:spacing w:after="160" w:line="259" w:lineRule="auto"/>
        <w:ind w:left="0"/>
        <w:jc w:val="both"/>
        <w:rPr>
          <w:rFonts w:ascii="Trebuchet MS" w:hAnsi="Trebuchet MS"/>
        </w:rPr>
      </w:pPr>
      <w:r w:rsidRPr="00A639B7">
        <w:rPr>
          <w:rFonts w:ascii="Trebuchet MS" w:hAnsi="Trebuchet MS"/>
        </w:rPr>
        <w:t>Niniejsza Umowa zostaje zawarta w wyniku przeprowadzenia przez Zamawiającego postępowania o udzielenie zamówienia publicznego, zgodnie z art. 4 pkt 8 ustawy</w:t>
      </w:r>
      <w:r>
        <w:rPr>
          <w:rFonts w:ascii="Trebuchet MS" w:hAnsi="Trebuchet MS"/>
        </w:rPr>
        <w:br/>
      </w:r>
      <w:r w:rsidRPr="00A639B7">
        <w:rPr>
          <w:rFonts w:ascii="Trebuchet MS" w:hAnsi="Trebuchet MS"/>
        </w:rPr>
        <w:t>z dnia 29 stycznia 2004 r. Prawo zamówień publicznych (Dz. U. z 2017 r. poz. 1579 z późn. zm.) na podstawie Zarządzenia nr 10/2017 Dyrektora Centrum Projektów Polska Cyfrowa</w:t>
      </w:r>
      <w:r>
        <w:rPr>
          <w:rFonts w:ascii="Trebuchet MS" w:hAnsi="Trebuchet MS"/>
        </w:rPr>
        <w:br/>
      </w:r>
      <w:r w:rsidRPr="00A639B7">
        <w:rPr>
          <w:rFonts w:ascii="Trebuchet MS" w:hAnsi="Trebuchet MS"/>
        </w:rPr>
        <w:t>z dnia 29 maja 2017 r. w sprawie wprowadzenia regulaminu udzielania zamówień, do których nie ma zastosowania ustawa Prawo zamówień publicznych w Centrum Projektów Polska Cyfrowa.</w:t>
      </w:r>
    </w:p>
    <w:p w:rsidR="00241649" w:rsidRPr="00255C42" w:rsidRDefault="00241649" w:rsidP="00AE0B25">
      <w:pPr>
        <w:spacing w:after="105" w:line="259" w:lineRule="auto"/>
        <w:rPr>
          <w:rFonts w:ascii="Trebuchet MS" w:hAnsi="Trebuchet MS"/>
        </w:rPr>
      </w:pPr>
      <w:r w:rsidRPr="00255C42">
        <w:rPr>
          <w:rFonts w:ascii="Trebuchet MS" w:hAnsi="Trebuchet MS"/>
        </w:rPr>
        <w:t xml:space="preserve"> </w:t>
      </w:r>
    </w:p>
    <w:p w:rsidR="00241649" w:rsidRPr="00255C42" w:rsidRDefault="00241649" w:rsidP="00AE0B25">
      <w:pPr>
        <w:spacing w:after="107" w:line="259" w:lineRule="auto"/>
        <w:ind w:right="14"/>
        <w:rPr>
          <w:rFonts w:ascii="Trebuchet MS" w:hAnsi="Trebuchet MS"/>
        </w:rPr>
      </w:pPr>
      <w:r w:rsidRPr="00255C42">
        <w:rPr>
          <w:rFonts w:ascii="Trebuchet MS" w:hAnsi="Trebuchet MS"/>
        </w:rPr>
        <w:t xml:space="preserve">Strony zawierają Umowę o następującej treści: </w:t>
      </w:r>
    </w:p>
    <w:p w:rsidR="00241649" w:rsidRPr="00AE0B25" w:rsidRDefault="00241649" w:rsidP="00241649">
      <w:pPr>
        <w:pStyle w:val="Nagwek1"/>
        <w:spacing w:line="356" w:lineRule="auto"/>
        <w:ind w:left="4227" w:right="3442" w:firstLine="302"/>
        <w:rPr>
          <w:rFonts w:ascii="Trebuchet MS" w:hAnsi="Trebuchet MS"/>
          <w:b/>
          <w:color w:val="000000" w:themeColor="text1"/>
          <w:sz w:val="22"/>
          <w:szCs w:val="22"/>
        </w:rPr>
      </w:pPr>
      <w:r w:rsidRPr="00AE0B25">
        <w:rPr>
          <w:rFonts w:ascii="Trebuchet MS" w:hAnsi="Trebuchet MS"/>
          <w:b/>
          <w:color w:val="000000" w:themeColor="text1"/>
          <w:sz w:val="22"/>
          <w:szCs w:val="22"/>
        </w:rPr>
        <w:t xml:space="preserve">§ 1 Definicje </w:t>
      </w:r>
    </w:p>
    <w:p w:rsidR="00241649" w:rsidRPr="00255C42" w:rsidRDefault="00241649" w:rsidP="00C56612">
      <w:pPr>
        <w:numPr>
          <w:ilvl w:val="0"/>
          <w:numId w:val="33"/>
        </w:numPr>
        <w:spacing w:after="0" w:line="259" w:lineRule="auto"/>
        <w:ind w:left="426" w:right="14" w:hanging="283"/>
        <w:jc w:val="both"/>
        <w:rPr>
          <w:rFonts w:ascii="Trebuchet MS" w:hAnsi="Trebuchet MS"/>
        </w:rPr>
      </w:pPr>
      <w:r w:rsidRPr="00255C42">
        <w:rPr>
          <w:rFonts w:ascii="Trebuchet MS" w:hAnsi="Trebuchet MS"/>
        </w:rPr>
        <w:t xml:space="preserve">Definicje użyte w Umowie: </w:t>
      </w:r>
    </w:p>
    <w:tbl>
      <w:tblPr>
        <w:tblStyle w:val="TableGrid"/>
        <w:tblW w:w="9323" w:type="dxa"/>
        <w:tblInd w:w="34" w:type="dxa"/>
        <w:tblCellMar>
          <w:top w:w="42" w:type="dxa"/>
          <w:left w:w="106" w:type="dxa"/>
          <w:right w:w="60" w:type="dxa"/>
        </w:tblCellMar>
        <w:tblLook w:val="04A0" w:firstRow="1" w:lastRow="0" w:firstColumn="1" w:lastColumn="0" w:noHBand="0" w:noVBand="1"/>
      </w:tblPr>
      <w:tblGrid>
        <w:gridCol w:w="2989"/>
        <w:gridCol w:w="6334"/>
      </w:tblGrid>
      <w:tr w:rsidR="00241649" w:rsidRPr="00255C42" w:rsidTr="00241649">
        <w:trPr>
          <w:trHeight w:val="2384"/>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1)</w:t>
            </w:r>
            <w:r w:rsidRPr="00255C42">
              <w:rPr>
                <w:rFonts w:ascii="Trebuchet MS" w:eastAsia="Arial" w:hAnsi="Trebuchet MS" w:cs="Arial"/>
                <w:b/>
              </w:rPr>
              <w:t xml:space="preserve"> </w:t>
            </w:r>
            <w:r w:rsidRPr="00255C42">
              <w:rPr>
                <w:rFonts w:ascii="Trebuchet MS" w:hAnsi="Trebuchet MS"/>
                <w:b/>
              </w:rPr>
              <w:t xml:space="preserve">Błąd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73" w:lineRule="auto"/>
              <w:ind w:right="47"/>
              <w:jc w:val="both"/>
              <w:rPr>
                <w:rFonts w:ascii="Trebuchet MS" w:hAnsi="Trebuchet MS"/>
              </w:rPr>
            </w:pPr>
            <w:r w:rsidRPr="00255C42">
              <w:rPr>
                <w:rFonts w:ascii="Trebuchet MS" w:hAnsi="Trebuchet MS"/>
              </w:rPr>
              <w:t xml:space="preserve">jakakolwiek awaria, wada, usterka lub niezgodność działania Systemu lub Oprogramowania lub niezgodność Systemu lub  Oprogramowania z Umową, w tym OPZ lub niesprawność Systemu lub Oprogramowania - uniemożliwiająca niezakłócone korzystanie z jakiejkolwiek funkcjonalności Systemu lub   niesprawność powodująca utrudnienie w pracy bądź obsłudze Systemu. Błąd może mieć charakter Błędu Krytycznego, </w:t>
            </w:r>
          </w:p>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Błędu Ważnego, Błędu Istotnego lub Innych Problemów. </w:t>
            </w:r>
          </w:p>
        </w:tc>
      </w:tr>
    </w:tbl>
    <w:p w:rsidR="00241649" w:rsidRPr="00255C42" w:rsidRDefault="00241649" w:rsidP="004B44AD">
      <w:pPr>
        <w:spacing w:after="0" w:line="259" w:lineRule="auto"/>
        <w:ind w:left="-1277" w:right="10494"/>
        <w:jc w:val="both"/>
        <w:rPr>
          <w:rFonts w:ascii="Trebuchet MS" w:hAnsi="Trebuchet MS"/>
        </w:rPr>
      </w:pPr>
      <w:bookmarkStart w:id="0" w:name="_GoBack"/>
      <w:bookmarkEnd w:id="0"/>
    </w:p>
    <w:tbl>
      <w:tblPr>
        <w:tblStyle w:val="TableGrid"/>
        <w:tblW w:w="9323" w:type="dxa"/>
        <w:tblInd w:w="34" w:type="dxa"/>
        <w:tblCellMar>
          <w:top w:w="41" w:type="dxa"/>
          <w:left w:w="106" w:type="dxa"/>
          <w:right w:w="11" w:type="dxa"/>
        </w:tblCellMar>
        <w:tblLook w:val="04A0" w:firstRow="1" w:lastRow="0" w:firstColumn="1" w:lastColumn="0" w:noHBand="0" w:noVBand="1"/>
      </w:tblPr>
      <w:tblGrid>
        <w:gridCol w:w="2989"/>
        <w:gridCol w:w="6334"/>
      </w:tblGrid>
      <w:tr w:rsidR="00241649" w:rsidRPr="00255C42" w:rsidTr="00241649">
        <w:trPr>
          <w:trHeight w:val="603"/>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160" w:line="259" w:lineRule="auto"/>
              <w:jc w:val="both"/>
              <w:rPr>
                <w:rFonts w:ascii="Trebuchet MS" w:hAnsi="Trebuchet MS"/>
              </w:rPr>
            </w:pP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W okresie świadczenia Usługi Serwisu Gwarancyjnego powyższe dotyczy również Sprzętu. </w:t>
            </w:r>
          </w:p>
        </w:tc>
      </w:tr>
      <w:tr w:rsidR="00241649" w:rsidRPr="00255C42" w:rsidTr="00241649">
        <w:trPr>
          <w:trHeight w:val="1198"/>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2)</w:t>
            </w:r>
            <w:r w:rsidRPr="00255C42">
              <w:rPr>
                <w:rFonts w:ascii="Trebuchet MS" w:eastAsia="Arial" w:hAnsi="Trebuchet MS" w:cs="Arial"/>
                <w:b/>
              </w:rPr>
              <w:t xml:space="preserve"> </w:t>
            </w:r>
            <w:r w:rsidRPr="00255C42">
              <w:rPr>
                <w:rFonts w:ascii="Trebuchet MS" w:hAnsi="Trebuchet MS"/>
                <w:b/>
              </w:rPr>
              <w:t>Błąd Krytyczny</w:t>
            </w:r>
            <w:r w:rsidRPr="00255C42">
              <w:rPr>
                <w:rFonts w:ascii="Trebuchet MS" w:hAnsi="Trebuchet MS"/>
              </w:rPr>
              <w:t xml:space="preserv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44" w:line="259" w:lineRule="auto"/>
              <w:jc w:val="both"/>
              <w:rPr>
                <w:rFonts w:ascii="Trebuchet MS" w:hAnsi="Trebuchet MS"/>
              </w:rPr>
            </w:pPr>
            <w:r w:rsidRPr="00255C42">
              <w:rPr>
                <w:rFonts w:ascii="Trebuchet MS" w:hAnsi="Trebuchet MS"/>
              </w:rPr>
              <w:t xml:space="preserve">występuje co najmniej jeden z poniższych warunków: </w:t>
            </w:r>
          </w:p>
          <w:p w:rsidR="00241649" w:rsidRPr="00255C42" w:rsidRDefault="00241649" w:rsidP="004B44AD">
            <w:pPr>
              <w:numPr>
                <w:ilvl w:val="0"/>
                <w:numId w:val="56"/>
              </w:numPr>
              <w:spacing w:after="44" w:line="259" w:lineRule="auto"/>
              <w:ind w:hanging="283"/>
              <w:jc w:val="both"/>
              <w:rPr>
                <w:rFonts w:ascii="Trebuchet MS" w:hAnsi="Trebuchet MS"/>
              </w:rPr>
            </w:pPr>
            <w:r w:rsidRPr="00255C42">
              <w:rPr>
                <w:rFonts w:ascii="Trebuchet MS" w:hAnsi="Trebuchet MS"/>
              </w:rPr>
              <w:t xml:space="preserve">powoduje zatrzymanie pracy Systemu lub </w:t>
            </w:r>
          </w:p>
          <w:p w:rsidR="00241649" w:rsidRPr="00255C42" w:rsidRDefault="00241649" w:rsidP="004B44AD">
            <w:pPr>
              <w:numPr>
                <w:ilvl w:val="0"/>
                <w:numId w:val="56"/>
              </w:numPr>
              <w:spacing w:after="0" w:line="259" w:lineRule="auto"/>
              <w:ind w:hanging="283"/>
              <w:jc w:val="both"/>
              <w:rPr>
                <w:rFonts w:ascii="Trebuchet MS" w:hAnsi="Trebuchet MS"/>
              </w:rPr>
            </w:pPr>
            <w:r w:rsidRPr="00255C42">
              <w:rPr>
                <w:rFonts w:ascii="Trebuchet MS" w:hAnsi="Trebuchet MS"/>
              </w:rPr>
              <w:t xml:space="preserve">kluczowe funkcje Systemu (przynajmniej jedna) nie działają i nie ma sposobu Obejścia. </w:t>
            </w:r>
          </w:p>
        </w:tc>
      </w:tr>
      <w:tr w:rsidR="00241649" w:rsidRPr="00255C42" w:rsidTr="00241649">
        <w:trPr>
          <w:trHeight w:val="1788"/>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w:t>
            </w:r>
            <w:r w:rsidRPr="00255C42">
              <w:rPr>
                <w:rFonts w:ascii="Trebuchet MS" w:eastAsia="Arial" w:hAnsi="Trebuchet MS" w:cs="Arial"/>
                <w:b/>
              </w:rPr>
              <w:t xml:space="preserve"> </w:t>
            </w:r>
            <w:r w:rsidRPr="00255C42">
              <w:rPr>
                <w:rFonts w:ascii="Trebuchet MS" w:hAnsi="Trebuchet MS"/>
                <w:b/>
              </w:rPr>
              <w:t>Błąd Ważny</w:t>
            </w:r>
            <w:r w:rsidRPr="00255C42">
              <w:rPr>
                <w:rFonts w:ascii="Trebuchet MS" w:hAnsi="Trebuchet MS"/>
              </w:rPr>
              <w:t xml:space="preserve"> </w:t>
            </w:r>
            <w:r w:rsidRPr="00255C42">
              <w:rPr>
                <w:rFonts w:ascii="Trebuchet MS" w:hAnsi="Trebuchet MS"/>
                <w:b/>
              </w:rPr>
              <w:t xml:space="preserv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41" w:line="259" w:lineRule="auto"/>
              <w:jc w:val="both"/>
              <w:rPr>
                <w:rFonts w:ascii="Trebuchet MS" w:hAnsi="Trebuchet MS"/>
              </w:rPr>
            </w:pPr>
            <w:r w:rsidRPr="00255C42">
              <w:rPr>
                <w:rFonts w:ascii="Trebuchet MS" w:hAnsi="Trebuchet MS"/>
              </w:rPr>
              <w:t xml:space="preserve">występuje co najmniej jeden z poniższych warunków: </w:t>
            </w:r>
          </w:p>
          <w:p w:rsidR="00241649" w:rsidRPr="00255C42" w:rsidRDefault="00241649" w:rsidP="004B44AD">
            <w:pPr>
              <w:numPr>
                <w:ilvl w:val="0"/>
                <w:numId w:val="57"/>
              </w:numPr>
              <w:spacing w:after="0" w:line="274" w:lineRule="auto"/>
              <w:ind w:hanging="283"/>
              <w:jc w:val="both"/>
              <w:rPr>
                <w:rFonts w:ascii="Trebuchet MS" w:hAnsi="Trebuchet MS"/>
              </w:rPr>
            </w:pPr>
            <w:r w:rsidRPr="00255C42">
              <w:rPr>
                <w:rFonts w:ascii="Trebuchet MS" w:hAnsi="Trebuchet MS"/>
              </w:rPr>
              <w:t xml:space="preserve">System może pracować, lecz kluczowa funkcjonalność Systemu jest niedostępna, istnieje jednak możliwość </w:t>
            </w:r>
          </w:p>
          <w:p w:rsidR="00241649" w:rsidRPr="00255C42" w:rsidRDefault="00241649" w:rsidP="004B44AD">
            <w:pPr>
              <w:spacing w:after="41" w:line="259" w:lineRule="auto"/>
              <w:ind w:left="458"/>
              <w:jc w:val="both"/>
              <w:rPr>
                <w:rFonts w:ascii="Trebuchet MS" w:hAnsi="Trebuchet MS"/>
              </w:rPr>
            </w:pPr>
            <w:r w:rsidRPr="00255C42">
              <w:rPr>
                <w:rFonts w:ascii="Trebuchet MS" w:hAnsi="Trebuchet MS"/>
              </w:rPr>
              <w:t xml:space="preserve">Obejścia lub </w:t>
            </w:r>
          </w:p>
          <w:p w:rsidR="00241649" w:rsidRPr="00255C42" w:rsidRDefault="00241649" w:rsidP="004B44AD">
            <w:pPr>
              <w:numPr>
                <w:ilvl w:val="0"/>
                <w:numId w:val="57"/>
              </w:numPr>
              <w:spacing w:after="0" w:line="259" w:lineRule="auto"/>
              <w:ind w:hanging="283"/>
              <w:jc w:val="both"/>
              <w:rPr>
                <w:rFonts w:ascii="Trebuchet MS" w:hAnsi="Trebuchet MS"/>
              </w:rPr>
            </w:pPr>
            <w:r w:rsidRPr="00255C42">
              <w:rPr>
                <w:rFonts w:ascii="Trebuchet MS" w:hAnsi="Trebuchet MS"/>
              </w:rPr>
              <w:t>niektóre funkcjonalności pomocnicze nie są dostępne  i nie ma sposobu Obejścia.</w:t>
            </w:r>
            <w:r w:rsidRPr="00255C42">
              <w:rPr>
                <w:rFonts w:ascii="Trebuchet MS" w:hAnsi="Trebuchet MS"/>
                <w:b/>
              </w:rPr>
              <w:t xml:space="preserve"> </w:t>
            </w:r>
          </w:p>
        </w:tc>
      </w:tr>
      <w:tr w:rsidR="00241649" w:rsidRPr="00255C42" w:rsidTr="00241649">
        <w:trPr>
          <w:trHeight w:val="605"/>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4)</w:t>
            </w:r>
            <w:r w:rsidRPr="00255C42">
              <w:rPr>
                <w:rFonts w:ascii="Trebuchet MS" w:eastAsia="Arial" w:hAnsi="Trebuchet MS" w:cs="Arial"/>
                <w:b/>
              </w:rPr>
              <w:t xml:space="preserve"> </w:t>
            </w:r>
            <w:r w:rsidRPr="00255C42">
              <w:rPr>
                <w:rFonts w:ascii="Trebuchet MS" w:hAnsi="Trebuchet MS"/>
                <w:b/>
              </w:rPr>
              <w:t>Błąd Istotny</w:t>
            </w:r>
            <w:r w:rsidRPr="00255C42">
              <w:rPr>
                <w:rFonts w:ascii="Trebuchet MS" w:hAnsi="Trebuchet MS"/>
              </w:rPr>
              <w:t xml:space="preserv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niektóre funkcjonalności pomocnicze nie są dostępne, ale można zastosować dla nich Obejście. </w:t>
            </w:r>
          </w:p>
        </w:tc>
      </w:tr>
      <w:tr w:rsidR="00241649" w:rsidRPr="00255C42" w:rsidTr="00241649">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5)</w:t>
            </w:r>
            <w:r w:rsidRPr="00255C42">
              <w:rPr>
                <w:rFonts w:ascii="Trebuchet MS" w:eastAsia="Arial" w:hAnsi="Trebuchet MS" w:cs="Arial"/>
                <w:b/>
              </w:rPr>
              <w:t xml:space="preserve"> </w:t>
            </w:r>
            <w:r w:rsidRPr="00255C42">
              <w:rPr>
                <w:rFonts w:ascii="Trebuchet MS" w:hAnsi="Trebuchet MS"/>
                <w:b/>
              </w:rPr>
              <w:t xml:space="preserve">Inne Problemy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6"/>
              <w:jc w:val="both"/>
              <w:rPr>
                <w:rFonts w:ascii="Trebuchet MS" w:hAnsi="Trebuchet MS"/>
              </w:rPr>
            </w:pPr>
            <w:r w:rsidRPr="00255C42">
              <w:rPr>
                <w:rFonts w:ascii="Trebuchet MS" w:hAnsi="Trebuchet MS"/>
              </w:rPr>
              <w:t xml:space="preserve">wszystkie funkcjonalności są dostępne, występują jednak utrudnienia w pracy bądź obsłudze Systemu lub     nieprawidłowości w funkcjonowaniu Systemu lub   Oprogramowania. W okresie świadczenia Usługi Serwisu Gwarancyjnego powyższe dotyczy również Sprzętu. </w:t>
            </w:r>
          </w:p>
        </w:tc>
      </w:tr>
      <w:tr w:rsidR="00241649" w:rsidRPr="00255C42" w:rsidTr="00241649">
        <w:trPr>
          <w:trHeight w:val="307"/>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6)</w:t>
            </w:r>
            <w:r w:rsidRPr="00255C42">
              <w:rPr>
                <w:rFonts w:ascii="Trebuchet MS" w:eastAsia="Arial" w:hAnsi="Trebuchet MS" w:cs="Arial"/>
                <w:b/>
              </w:rPr>
              <w:t xml:space="preserve"> </w:t>
            </w:r>
            <w:r w:rsidR="00AE0B25">
              <w:rPr>
                <w:rFonts w:ascii="Trebuchet MS" w:hAnsi="Trebuchet MS"/>
                <w:b/>
              </w:rPr>
              <w:t>CPPC</w:t>
            </w:r>
            <w:r w:rsidRPr="00255C42">
              <w:rPr>
                <w:rFonts w:ascii="Trebuchet MS" w:hAnsi="Trebuchet MS"/>
                <w:b/>
              </w:rPr>
              <w:t>/ Zamawiający</w:t>
            </w:r>
            <w:r w:rsidRPr="00255C42">
              <w:rPr>
                <w:rFonts w:ascii="Trebuchet MS" w:hAnsi="Trebuchet MS"/>
              </w:rPr>
              <w:t xml:space="preserv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AE0B25" w:rsidP="004B44AD">
            <w:pPr>
              <w:spacing w:after="0" w:line="259" w:lineRule="auto"/>
              <w:jc w:val="both"/>
              <w:rPr>
                <w:rFonts w:ascii="Trebuchet MS" w:hAnsi="Trebuchet MS"/>
              </w:rPr>
            </w:pPr>
            <w:r>
              <w:rPr>
                <w:rFonts w:ascii="Trebuchet MS" w:hAnsi="Trebuchet MS"/>
              </w:rPr>
              <w:t>Centrum Projektów Polska Cyfrowa</w:t>
            </w:r>
            <w:r w:rsidR="00241649" w:rsidRPr="00255C42">
              <w:rPr>
                <w:rFonts w:ascii="Trebuchet MS" w:hAnsi="Trebuchet MS"/>
              </w:rPr>
              <w:t xml:space="preserve">  </w:t>
            </w:r>
          </w:p>
        </w:tc>
      </w:tr>
      <w:tr w:rsidR="00241649" w:rsidRPr="00255C42" w:rsidTr="00241649">
        <w:trPr>
          <w:trHeight w:val="898"/>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7)</w:t>
            </w:r>
            <w:r w:rsidRPr="00255C42">
              <w:rPr>
                <w:rFonts w:ascii="Trebuchet MS" w:eastAsia="Arial" w:hAnsi="Trebuchet MS" w:cs="Arial"/>
                <w:b/>
              </w:rPr>
              <w:t xml:space="preserve"> </w:t>
            </w:r>
            <w:r w:rsidRPr="00255C42">
              <w:rPr>
                <w:rFonts w:ascii="Trebuchet MS" w:hAnsi="Trebuchet MS"/>
                <w:b/>
              </w:rPr>
              <w:t xml:space="preserve">Czas Naprawy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8"/>
              <w:jc w:val="both"/>
              <w:rPr>
                <w:rFonts w:ascii="Trebuchet MS" w:hAnsi="Trebuchet MS"/>
              </w:rPr>
            </w:pPr>
            <w:r w:rsidRPr="00255C42">
              <w:rPr>
                <w:rFonts w:ascii="Trebuchet MS" w:hAnsi="Trebuchet MS"/>
              </w:rPr>
              <w:t xml:space="preserve">czas liczony w godzinach zegarowych w okresie Godzin Roboczych od momentu Otrzymania Zgłoszenia o Błędzie,  do momentu Naprawy.  </w:t>
            </w:r>
          </w:p>
        </w:tc>
      </w:tr>
      <w:tr w:rsidR="00241649" w:rsidRPr="00255C42" w:rsidTr="00241649">
        <w:trPr>
          <w:trHeight w:val="900"/>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8)</w:t>
            </w:r>
            <w:r w:rsidRPr="00255C42">
              <w:rPr>
                <w:rFonts w:ascii="Trebuchet MS" w:eastAsia="Arial" w:hAnsi="Trebuchet MS" w:cs="Arial"/>
                <w:b/>
              </w:rPr>
              <w:t xml:space="preserve"> </w:t>
            </w:r>
            <w:r w:rsidRPr="00255C42">
              <w:rPr>
                <w:rFonts w:ascii="Trebuchet MS" w:hAnsi="Trebuchet MS"/>
                <w:b/>
              </w:rPr>
              <w:t xml:space="preserve">Czas Reakcji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6"/>
              <w:jc w:val="both"/>
              <w:rPr>
                <w:rFonts w:ascii="Trebuchet MS" w:hAnsi="Trebuchet MS"/>
              </w:rPr>
            </w:pPr>
            <w:r w:rsidRPr="00255C42">
              <w:rPr>
                <w:rFonts w:ascii="Trebuchet MS" w:hAnsi="Trebuchet MS"/>
              </w:rPr>
              <w:t xml:space="preserve">czas liczony w godzinach zegarowych w okresie Godzin Roboczych od momentu Otrzymania Zgłoszenia o Błędzie,  do momentu Reakcji. </w:t>
            </w:r>
          </w:p>
        </w:tc>
      </w:tr>
      <w:tr w:rsidR="00241649" w:rsidRPr="00255C42" w:rsidTr="00241649">
        <w:trPr>
          <w:trHeight w:val="605"/>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14" w:line="259" w:lineRule="auto"/>
              <w:ind w:left="2"/>
              <w:jc w:val="both"/>
              <w:rPr>
                <w:rFonts w:ascii="Trebuchet MS" w:hAnsi="Trebuchet MS"/>
              </w:rPr>
            </w:pPr>
            <w:r w:rsidRPr="00255C42">
              <w:rPr>
                <w:rFonts w:ascii="Trebuchet MS" w:hAnsi="Trebuchet MS"/>
                <w:b/>
              </w:rPr>
              <w:t>9)</w:t>
            </w:r>
            <w:r w:rsidRPr="00255C42">
              <w:rPr>
                <w:rFonts w:ascii="Trebuchet MS" w:eastAsia="Arial" w:hAnsi="Trebuchet MS" w:cs="Arial"/>
                <w:b/>
              </w:rPr>
              <w:t xml:space="preserve"> </w:t>
            </w:r>
            <w:r w:rsidRPr="00255C42">
              <w:rPr>
                <w:rFonts w:ascii="Trebuchet MS" w:hAnsi="Trebuchet MS"/>
                <w:b/>
              </w:rPr>
              <w:t xml:space="preserve">Data Wygaśnięcia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Umowy </w:t>
            </w:r>
          </w:p>
        </w:tc>
        <w:tc>
          <w:tcPr>
            <w:tcW w:w="6335" w:type="dxa"/>
            <w:tcBorders>
              <w:top w:val="single" w:sz="4" w:space="0" w:color="000000"/>
              <w:left w:val="single" w:sz="4" w:space="0" w:color="000000"/>
              <w:bottom w:val="single" w:sz="4" w:space="0" w:color="000000"/>
              <w:right w:val="single" w:sz="4" w:space="0" w:color="000000"/>
            </w:tcBorders>
          </w:tcPr>
          <w:p w:rsidR="00241649" w:rsidRPr="00CB687C" w:rsidRDefault="00CB687C" w:rsidP="004B44AD">
            <w:pPr>
              <w:spacing w:after="0" w:line="259" w:lineRule="auto"/>
              <w:jc w:val="both"/>
              <w:rPr>
                <w:rFonts w:ascii="Trebuchet MS" w:hAnsi="Trebuchet MS"/>
              </w:rPr>
            </w:pPr>
            <w:r w:rsidRPr="00CB687C">
              <w:rPr>
                <w:rFonts w:ascii="Trebuchet MS" w:hAnsi="Trebuchet MS"/>
              </w:rPr>
              <w:t>Data zakończenia okresu rękojmi, o którym mowa w § 9 ust. 4 umowy.</w:t>
            </w:r>
            <w:r w:rsidR="00241649" w:rsidRPr="00CB687C">
              <w:rPr>
                <w:rFonts w:ascii="Trebuchet MS" w:hAnsi="Trebuchet MS"/>
              </w:rPr>
              <w:t xml:space="preserve">  </w:t>
            </w:r>
          </w:p>
        </w:tc>
      </w:tr>
      <w:tr w:rsidR="00241649" w:rsidRPr="00255C42" w:rsidTr="00241649">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10)</w:t>
            </w:r>
            <w:r w:rsidRPr="00255C42">
              <w:rPr>
                <w:rFonts w:ascii="Trebuchet MS" w:eastAsia="Arial" w:hAnsi="Trebuchet MS" w:cs="Arial"/>
                <w:b/>
              </w:rPr>
              <w:t xml:space="preserve"> </w:t>
            </w:r>
            <w:r w:rsidRPr="00255C42">
              <w:rPr>
                <w:rFonts w:ascii="Trebuchet MS" w:hAnsi="Trebuchet MS"/>
                <w:b/>
              </w:rPr>
              <w:t xml:space="preserve">Dni Robocze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7"/>
              <w:jc w:val="both"/>
              <w:rPr>
                <w:rFonts w:ascii="Trebuchet MS" w:hAnsi="Trebuchet MS"/>
              </w:rPr>
            </w:pPr>
            <w:r w:rsidRPr="00255C42">
              <w:rPr>
                <w:rFonts w:ascii="Trebuchet MS" w:hAnsi="Trebuchet MS"/>
              </w:rPr>
              <w:t xml:space="preserve">dni pracy Zamawiającego, tj. od poniedziałku do piątku,  z pominięciem sobót i dni ustawowo wolnych od pracy na   terenie Rzeczpospolitej Polskiej, w rozumieniu ustawy  z dnia 18 stycznia 1951 r. o dniach wolnych od pracy (t.j. Dz. U. z 2015 r., poz. 90 z późn. zm.). </w:t>
            </w:r>
          </w:p>
        </w:tc>
      </w:tr>
      <w:tr w:rsidR="00241649" w:rsidRPr="00255C42" w:rsidTr="00241649">
        <w:trPr>
          <w:trHeight w:val="1195"/>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11)</w:t>
            </w:r>
            <w:r w:rsidRPr="00255C42">
              <w:rPr>
                <w:rFonts w:ascii="Trebuchet MS" w:eastAsia="Arial" w:hAnsi="Trebuchet MS" w:cs="Arial"/>
                <w:b/>
              </w:rPr>
              <w:t xml:space="preserve"> </w:t>
            </w:r>
            <w:r w:rsidRPr="00255C42">
              <w:rPr>
                <w:rFonts w:ascii="Trebuchet MS" w:hAnsi="Trebuchet MS"/>
                <w:b/>
              </w:rPr>
              <w:t xml:space="preserve">Dokumentacja </w:t>
            </w:r>
          </w:p>
        </w:tc>
        <w:tc>
          <w:tcPr>
            <w:tcW w:w="6335" w:type="dxa"/>
            <w:tcBorders>
              <w:top w:val="single" w:sz="4" w:space="0" w:color="000000"/>
              <w:left w:val="single" w:sz="4" w:space="0" w:color="000000"/>
              <w:bottom w:val="single" w:sz="4" w:space="0" w:color="000000"/>
              <w:right w:val="single" w:sz="4" w:space="0" w:color="000000"/>
            </w:tcBorders>
          </w:tcPr>
          <w:p w:rsidR="00241649" w:rsidRPr="004B44AD" w:rsidRDefault="00241649" w:rsidP="004B44AD">
            <w:pPr>
              <w:spacing w:after="0" w:line="259" w:lineRule="auto"/>
              <w:ind w:right="95"/>
              <w:jc w:val="both"/>
              <w:rPr>
                <w:rFonts w:ascii="Trebuchet MS" w:hAnsi="Trebuchet MS"/>
              </w:rPr>
            </w:pPr>
            <w:r w:rsidRPr="004B44AD">
              <w:rPr>
                <w:rFonts w:ascii="Trebuchet MS" w:hAnsi="Trebuchet MS"/>
              </w:rPr>
              <w:t xml:space="preserve">wszelka dokumentacja, przekazana Zamawiającemu przez Wykonawcę, zgodnie z Umową, w tym OPZ, obejmująca  m.in.: dokumentację techniczną, instrukcję użytkownika ZSI, instrukcję administratora ZSI opisaną w pkt I.1.8  I.1.11 OPZ. </w:t>
            </w:r>
          </w:p>
        </w:tc>
      </w:tr>
      <w:tr w:rsidR="00241649" w:rsidRPr="00255C42" w:rsidTr="00241649">
        <w:trPr>
          <w:trHeight w:val="901"/>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6" w:line="259" w:lineRule="auto"/>
              <w:ind w:left="2"/>
              <w:jc w:val="both"/>
              <w:rPr>
                <w:rFonts w:ascii="Trebuchet MS" w:hAnsi="Trebuchet MS"/>
              </w:rPr>
            </w:pPr>
            <w:r w:rsidRPr="00255C42">
              <w:rPr>
                <w:rFonts w:ascii="Trebuchet MS" w:hAnsi="Trebuchet MS"/>
                <w:b/>
              </w:rPr>
              <w:t>12)</w:t>
            </w:r>
            <w:r w:rsidRPr="00255C42">
              <w:rPr>
                <w:rFonts w:ascii="Trebuchet MS" w:eastAsia="Arial" w:hAnsi="Trebuchet MS" w:cs="Arial"/>
                <w:b/>
              </w:rPr>
              <w:t xml:space="preserve"> </w:t>
            </w:r>
            <w:r w:rsidRPr="00255C42">
              <w:rPr>
                <w:rFonts w:ascii="Trebuchet MS" w:hAnsi="Trebuchet MS"/>
                <w:b/>
              </w:rPr>
              <w:t xml:space="preserve">Elektroniczny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System Zgłoszeń/ ESZ </w:t>
            </w:r>
          </w:p>
        </w:tc>
        <w:tc>
          <w:tcPr>
            <w:tcW w:w="6335" w:type="dxa"/>
            <w:tcBorders>
              <w:top w:val="single" w:sz="4" w:space="0" w:color="000000"/>
              <w:left w:val="single" w:sz="4" w:space="0" w:color="000000"/>
              <w:bottom w:val="single" w:sz="4" w:space="0" w:color="000000"/>
              <w:right w:val="single" w:sz="4" w:space="0" w:color="000000"/>
            </w:tcBorders>
          </w:tcPr>
          <w:p w:rsidR="00241649" w:rsidRPr="004B44AD" w:rsidRDefault="00241649" w:rsidP="004B44AD">
            <w:pPr>
              <w:spacing w:after="0" w:line="259" w:lineRule="auto"/>
              <w:ind w:right="97"/>
              <w:jc w:val="both"/>
              <w:rPr>
                <w:rFonts w:ascii="Trebuchet MS" w:hAnsi="Trebuchet MS"/>
              </w:rPr>
            </w:pPr>
            <w:r w:rsidRPr="004B44AD">
              <w:rPr>
                <w:rFonts w:ascii="Trebuchet MS" w:hAnsi="Trebuchet MS"/>
              </w:rPr>
              <w:t xml:space="preserve">udostępniany i utrzymywany przez Wykonawcę portal serwisowy, w którym Zamawiający oraz Wykonawca będą dokonywali zgłoszeń, o których mowa w § 10. Umowy. </w:t>
            </w:r>
          </w:p>
        </w:tc>
      </w:tr>
      <w:tr w:rsidR="00241649" w:rsidRPr="00255C42" w:rsidTr="00241649">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lastRenderedPageBreak/>
              <w:t>13)</w:t>
            </w:r>
            <w:r w:rsidRPr="00255C42">
              <w:rPr>
                <w:rFonts w:ascii="Trebuchet MS" w:eastAsia="Arial" w:hAnsi="Trebuchet MS" w:cs="Arial"/>
                <w:b/>
              </w:rPr>
              <w:t xml:space="preserve"> </w:t>
            </w:r>
            <w:r w:rsidRPr="00255C42">
              <w:rPr>
                <w:rFonts w:ascii="Trebuchet MS" w:hAnsi="Trebuchet MS"/>
                <w:b/>
              </w:rPr>
              <w:t>Etap</w:t>
            </w:r>
            <w:r w:rsidRPr="00255C42">
              <w:rPr>
                <w:rFonts w:ascii="Trebuchet MS" w:hAnsi="Trebuchet MS"/>
              </w:rPr>
              <w:t xml:space="preserv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8" w:line="274" w:lineRule="auto"/>
              <w:jc w:val="both"/>
              <w:rPr>
                <w:rFonts w:ascii="Trebuchet MS" w:hAnsi="Trebuchet MS"/>
              </w:rPr>
            </w:pPr>
            <w:r w:rsidRPr="00255C42">
              <w:rPr>
                <w:rFonts w:ascii="Trebuchet MS" w:hAnsi="Trebuchet MS"/>
              </w:rPr>
              <w:t xml:space="preserve">wydzielona organizacyjnie część prac związanych  z Wdrożeniem, zakończona uzyskaniem określonych rezultatów </w:t>
            </w:r>
          </w:p>
          <w:p w:rsidR="00241649" w:rsidRPr="00255C42" w:rsidRDefault="00241649" w:rsidP="004B44AD">
            <w:pPr>
              <w:tabs>
                <w:tab w:val="center" w:pos="210"/>
                <w:tab w:val="center" w:pos="1547"/>
                <w:tab w:val="center" w:pos="2725"/>
                <w:tab w:val="center" w:pos="3984"/>
                <w:tab w:val="center" w:pos="5656"/>
              </w:tabs>
              <w:spacing w:after="18" w:line="259" w:lineRule="auto"/>
              <w:jc w:val="both"/>
              <w:rPr>
                <w:rFonts w:ascii="Trebuchet MS" w:hAnsi="Trebuchet MS"/>
              </w:rPr>
            </w:pPr>
            <w:r w:rsidRPr="00255C42">
              <w:rPr>
                <w:rFonts w:ascii="Trebuchet MS" w:hAnsi="Trebuchet MS" w:cs="Calibri"/>
              </w:rPr>
              <w:tab/>
            </w:r>
            <w:r w:rsidRPr="00255C42">
              <w:rPr>
                <w:rFonts w:ascii="Trebuchet MS" w:hAnsi="Trebuchet MS"/>
              </w:rPr>
              <w:t xml:space="preserve">prac </w:t>
            </w:r>
            <w:r w:rsidRPr="00255C42">
              <w:rPr>
                <w:rFonts w:ascii="Trebuchet MS" w:hAnsi="Trebuchet MS"/>
              </w:rPr>
              <w:tab/>
              <w:t xml:space="preserve">związanych </w:t>
            </w:r>
            <w:r w:rsidRPr="00255C42">
              <w:rPr>
                <w:rFonts w:ascii="Trebuchet MS" w:hAnsi="Trebuchet MS"/>
              </w:rPr>
              <w:tab/>
              <w:t xml:space="preserve">z </w:t>
            </w:r>
            <w:r w:rsidRPr="00255C42">
              <w:rPr>
                <w:rFonts w:ascii="Trebuchet MS" w:hAnsi="Trebuchet MS"/>
              </w:rPr>
              <w:tab/>
              <w:t xml:space="preserve">Wdrożeniem, </w:t>
            </w:r>
            <w:r w:rsidRPr="00255C42">
              <w:rPr>
                <w:rFonts w:ascii="Trebuchet MS" w:hAnsi="Trebuchet MS"/>
              </w:rPr>
              <w:tab/>
              <w:t xml:space="preserve">wskazana  </w:t>
            </w:r>
          </w:p>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w </w:t>
            </w:r>
            <w:r w:rsidRPr="00255C42">
              <w:rPr>
                <w:rFonts w:ascii="Trebuchet MS" w:hAnsi="Trebuchet MS"/>
                <w:i/>
              </w:rPr>
              <w:t xml:space="preserve">Ramowym Harmonogramie dostarczenia i Wdrożenia ZSI, </w:t>
            </w:r>
            <w:r w:rsidRPr="00255C42">
              <w:rPr>
                <w:rFonts w:ascii="Trebuchet MS" w:hAnsi="Trebuchet MS"/>
              </w:rPr>
              <w:t xml:space="preserve">stanowiącym Załącznik Nr 4 do niniejszej Umowy.  </w:t>
            </w:r>
          </w:p>
        </w:tc>
      </w:tr>
      <w:tr w:rsidR="00241649" w:rsidRPr="00255C42" w:rsidTr="00241649">
        <w:trPr>
          <w:trHeight w:val="307"/>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14)</w:t>
            </w:r>
            <w:r w:rsidRPr="00255C42">
              <w:rPr>
                <w:rFonts w:ascii="Trebuchet MS" w:eastAsia="Arial" w:hAnsi="Trebuchet MS" w:cs="Arial"/>
                <w:b/>
              </w:rPr>
              <w:t xml:space="preserve"> </w:t>
            </w:r>
            <w:r w:rsidRPr="00255C42">
              <w:rPr>
                <w:rFonts w:ascii="Trebuchet MS" w:hAnsi="Trebuchet MS"/>
                <w:b/>
              </w:rPr>
              <w:t xml:space="preserve">Godziny Robocze  </w:t>
            </w:r>
          </w:p>
        </w:tc>
        <w:tc>
          <w:tcPr>
            <w:tcW w:w="6335"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tabs>
                <w:tab w:val="center" w:pos="561"/>
                <w:tab w:val="center" w:pos="1494"/>
                <w:tab w:val="center" w:pos="2114"/>
                <w:tab w:val="center" w:pos="2987"/>
                <w:tab w:val="center" w:pos="4064"/>
                <w:tab w:val="center" w:pos="5112"/>
                <w:tab w:val="center" w:pos="5912"/>
              </w:tabs>
              <w:spacing w:after="0" w:line="259" w:lineRule="auto"/>
              <w:jc w:val="both"/>
              <w:rPr>
                <w:rFonts w:ascii="Trebuchet MS" w:hAnsi="Trebuchet MS"/>
              </w:rPr>
            </w:pPr>
            <w:r w:rsidRPr="00255C42">
              <w:rPr>
                <w:rFonts w:ascii="Trebuchet MS" w:hAnsi="Trebuchet MS" w:cs="Calibri"/>
              </w:rPr>
              <w:tab/>
            </w:r>
            <w:r w:rsidRPr="00255C42">
              <w:rPr>
                <w:rFonts w:ascii="Trebuchet MS" w:hAnsi="Trebuchet MS"/>
              </w:rPr>
              <w:t xml:space="preserve">następujące </w:t>
            </w:r>
            <w:r w:rsidRPr="00255C42">
              <w:rPr>
                <w:rFonts w:ascii="Trebuchet MS" w:hAnsi="Trebuchet MS"/>
              </w:rPr>
              <w:tab/>
              <w:t xml:space="preserve">po </w:t>
            </w:r>
            <w:r w:rsidRPr="00255C42">
              <w:rPr>
                <w:rFonts w:ascii="Trebuchet MS" w:hAnsi="Trebuchet MS"/>
              </w:rPr>
              <w:tab/>
              <w:t xml:space="preserve">sobie </w:t>
            </w:r>
            <w:r w:rsidRPr="00255C42">
              <w:rPr>
                <w:rFonts w:ascii="Trebuchet MS" w:hAnsi="Trebuchet MS"/>
              </w:rPr>
              <w:tab/>
              <w:t xml:space="preserve">godziny </w:t>
            </w:r>
            <w:r w:rsidRPr="00255C42">
              <w:rPr>
                <w:rFonts w:ascii="Trebuchet MS" w:hAnsi="Trebuchet MS"/>
              </w:rPr>
              <w:tab/>
              <w:t xml:space="preserve">zegarowe </w:t>
            </w:r>
            <w:r w:rsidRPr="00255C42">
              <w:rPr>
                <w:rFonts w:ascii="Trebuchet MS" w:hAnsi="Trebuchet MS"/>
              </w:rPr>
              <w:tab/>
              <w:t xml:space="preserve">między </w:t>
            </w:r>
            <w:r w:rsidRPr="00255C42">
              <w:rPr>
                <w:rFonts w:ascii="Trebuchet MS" w:hAnsi="Trebuchet MS"/>
              </w:rPr>
              <w:tab/>
              <w:t>8.15</w:t>
            </w:r>
            <w:r w:rsidR="004B44AD" w:rsidRPr="00255C42">
              <w:rPr>
                <w:rFonts w:ascii="Trebuchet MS" w:hAnsi="Trebuchet MS"/>
              </w:rPr>
              <w:t xml:space="preserve"> a 16.15 w Dni Robocze.  </w:t>
            </w:r>
            <w:r w:rsidRPr="00255C42">
              <w:rPr>
                <w:rFonts w:ascii="Trebuchet MS" w:hAnsi="Trebuchet MS"/>
              </w:rPr>
              <w:t xml:space="preserve">  </w:t>
            </w:r>
          </w:p>
        </w:tc>
      </w:tr>
    </w:tbl>
    <w:p w:rsidR="00241649" w:rsidRPr="00255C42" w:rsidRDefault="00241649" w:rsidP="004B44AD">
      <w:pPr>
        <w:spacing w:after="0" w:line="259" w:lineRule="auto"/>
        <w:ind w:left="-1277" w:right="10494"/>
        <w:jc w:val="both"/>
        <w:rPr>
          <w:rFonts w:ascii="Trebuchet MS" w:hAnsi="Trebuchet MS"/>
        </w:rPr>
      </w:pPr>
    </w:p>
    <w:tbl>
      <w:tblPr>
        <w:tblStyle w:val="TableGrid"/>
        <w:tblW w:w="9323" w:type="dxa"/>
        <w:tblInd w:w="34" w:type="dxa"/>
        <w:tblCellMar>
          <w:top w:w="41" w:type="dxa"/>
          <w:left w:w="106" w:type="dxa"/>
          <w:right w:w="11" w:type="dxa"/>
        </w:tblCellMar>
        <w:tblLook w:val="04A0" w:firstRow="1" w:lastRow="0" w:firstColumn="1" w:lastColumn="0" w:noHBand="0" w:noVBand="1"/>
      </w:tblPr>
      <w:tblGrid>
        <w:gridCol w:w="2989"/>
        <w:gridCol w:w="6334"/>
      </w:tblGrid>
      <w:tr w:rsidR="00241649" w:rsidRPr="00255C42" w:rsidTr="004B44AD">
        <w:trPr>
          <w:trHeight w:val="305"/>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15)</w:t>
            </w:r>
            <w:r w:rsidRPr="00255C42">
              <w:rPr>
                <w:rFonts w:ascii="Trebuchet MS" w:eastAsia="Arial" w:hAnsi="Trebuchet MS" w:cs="Arial"/>
                <w:b/>
              </w:rPr>
              <w:t xml:space="preserve"> </w:t>
            </w:r>
            <w:r w:rsidRPr="00255C42">
              <w:rPr>
                <w:rFonts w:ascii="Trebuchet MS" w:hAnsi="Trebuchet MS"/>
                <w:b/>
              </w:rPr>
              <w:t xml:space="preserve">Gwarancja Jakości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Gwarancja </w:t>
            </w:r>
            <w:r w:rsidRPr="004B44AD">
              <w:rPr>
                <w:rFonts w:ascii="Trebuchet MS" w:hAnsi="Trebuchet MS"/>
              </w:rPr>
              <w:t>jakości, o której mowa w § 9 Umowy.</w:t>
            </w:r>
            <w:r w:rsidRPr="00255C42">
              <w:rPr>
                <w:rFonts w:ascii="Trebuchet MS" w:hAnsi="Trebuchet MS"/>
              </w:rPr>
              <w:t xml:space="preserve"> </w:t>
            </w:r>
          </w:p>
        </w:tc>
      </w:tr>
      <w:tr w:rsidR="00241649" w:rsidRPr="00255C42" w:rsidTr="004B44AD">
        <w:trPr>
          <w:trHeight w:val="1198"/>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6" w:line="259" w:lineRule="auto"/>
              <w:ind w:left="2"/>
              <w:jc w:val="both"/>
              <w:rPr>
                <w:rFonts w:ascii="Trebuchet MS" w:hAnsi="Trebuchet MS"/>
              </w:rPr>
            </w:pPr>
            <w:r w:rsidRPr="00255C42">
              <w:rPr>
                <w:rFonts w:ascii="Trebuchet MS" w:hAnsi="Trebuchet MS"/>
                <w:b/>
              </w:rPr>
              <w:t>16)</w:t>
            </w:r>
            <w:r w:rsidRPr="00255C42">
              <w:rPr>
                <w:rFonts w:ascii="Trebuchet MS" w:eastAsia="Arial" w:hAnsi="Trebuchet MS" w:cs="Arial"/>
                <w:b/>
              </w:rPr>
              <w:t xml:space="preserve"> </w:t>
            </w:r>
            <w:r w:rsidRPr="00255C42">
              <w:rPr>
                <w:rFonts w:ascii="Trebuchet MS" w:hAnsi="Trebuchet MS"/>
                <w:b/>
              </w:rPr>
              <w:t xml:space="preserve">Końcowy Protokół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Odbioru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5"/>
              <w:jc w:val="both"/>
              <w:rPr>
                <w:rFonts w:ascii="Trebuchet MS" w:hAnsi="Trebuchet MS"/>
              </w:rPr>
            </w:pPr>
            <w:r w:rsidRPr="00255C42">
              <w:rPr>
                <w:rFonts w:ascii="Trebuchet MS" w:hAnsi="Trebuchet MS"/>
                <w:i/>
              </w:rPr>
              <w:t>Końcowy Protokół Odbioru</w:t>
            </w:r>
            <w:r w:rsidRPr="00255C42">
              <w:rPr>
                <w:rFonts w:ascii="Trebuchet MS" w:hAnsi="Trebuchet MS"/>
              </w:rPr>
              <w:t xml:space="preserve">, o którym mowa w § 21 Umowy,  w którym stwierdza się wykonanie Wdrożenia bez zastrzeżeń, zgodnie z postanowieniami Umowy oraz z zaakceptowaną analizą przedwdrożeniową. </w:t>
            </w:r>
          </w:p>
        </w:tc>
      </w:tr>
      <w:tr w:rsidR="00241649" w:rsidRPr="00255C42" w:rsidTr="004B44AD">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6" w:line="259" w:lineRule="auto"/>
              <w:ind w:left="2"/>
              <w:jc w:val="both"/>
              <w:rPr>
                <w:rFonts w:ascii="Trebuchet MS" w:hAnsi="Trebuchet MS"/>
              </w:rPr>
            </w:pPr>
            <w:r w:rsidRPr="00255C42">
              <w:rPr>
                <w:rFonts w:ascii="Trebuchet MS" w:hAnsi="Trebuchet MS"/>
                <w:b/>
              </w:rPr>
              <w:t>17)</w:t>
            </w:r>
            <w:r w:rsidRPr="00255C42">
              <w:rPr>
                <w:rFonts w:ascii="Trebuchet MS" w:eastAsia="Arial" w:hAnsi="Trebuchet MS" w:cs="Arial"/>
                <w:b/>
              </w:rPr>
              <w:t xml:space="preserve"> </w:t>
            </w:r>
            <w:r w:rsidRPr="00255C42">
              <w:rPr>
                <w:rFonts w:ascii="Trebuchet MS" w:hAnsi="Trebuchet MS"/>
                <w:b/>
              </w:rPr>
              <w:t xml:space="preserve">Kod Źródłowy/ Kody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Źródłowe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7"/>
              <w:jc w:val="both"/>
              <w:rPr>
                <w:rFonts w:ascii="Trebuchet MS" w:hAnsi="Trebuchet MS"/>
              </w:rPr>
            </w:pPr>
            <w:r w:rsidRPr="00255C42">
              <w:rPr>
                <w:rFonts w:ascii="Trebuchet MS" w:hAnsi="Trebuchet MS"/>
              </w:rPr>
              <w:t xml:space="preserve">zestaw plików zawierających nieskompilowany kod oprogramowania, napisany w języku programowania, wynikającym z przyjętej technologii oraz w formie czytelnej dla   użytkownika i umożliwiającej wprowadzenie zmiany, jak również dokumentacja niezbędna do użycia takiego kodu. </w:t>
            </w:r>
          </w:p>
        </w:tc>
      </w:tr>
      <w:tr w:rsidR="00241649" w:rsidRPr="00255C42" w:rsidTr="004B44AD">
        <w:trPr>
          <w:trHeight w:val="900"/>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18)</w:t>
            </w:r>
            <w:r w:rsidRPr="00255C42">
              <w:rPr>
                <w:rFonts w:ascii="Trebuchet MS" w:eastAsia="Arial" w:hAnsi="Trebuchet MS" w:cs="Arial"/>
                <w:b/>
              </w:rPr>
              <w:t xml:space="preserve"> </w:t>
            </w:r>
            <w:r w:rsidRPr="00255C42">
              <w:rPr>
                <w:rFonts w:ascii="Trebuchet MS" w:hAnsi="Trebuchet MS"/>
                <w:b/>
              </w:rPr>
              <w:t xml:space="preserve">Modyfikacja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5"/>
              <w:jc w:val="both"/>
              <w:rPr>
                <w:rFonts w:ascii="Trebuchet MS" w:hAnsi="Trebuchet MS"/>
              </w:rPr>
            </w:pPr>
            <w:r w:rsidRPr="00255C42">
              <w:rPr>
                <w:rFonts w:ascii="Trebuchet MS" w:hAnsi="Trebuchet MS"/>
              </w:rPr>
              <w:t xml:space="preserve">usługa świadczona w zakresie Gwarancji Jakości, polegająca na dokonaniu zmiany Systemu w związku ze zmianą przepisów powszechnie obowiązujących. </w:t>
            </w:r>
          </w:p>
        </w:tc>
      </w:tr>
      <w:tr w:rsidR="00241649" w:rsidRPr="00255C42" w:rsidTr="004B44AD">
        <w:trPr>
          <w:trHeight w:val="901"/>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4" w:line="259" w:lineRule="auto"/>
              <w:ind w:left="2"/>
              <w:jc w:val="both"/>
              <w:rPr>
                <w:rFonts w:ascii="Trebuchet MS" w:hAnsi="Trebuchet MS"/>
              </w:rPr>
            </w:pPr>
            <w:r w:rsidRPr="00255C42">
              <w:rPr>
                <w:rFonts w:ascii="Trebuchet MS" w:hAnsi="Trebuchet MS"/>
                <w:b/>
              </w:rPr>
              <w:t>19)</w:t>
            </w:r>
            <w:r w:rsidRPr="00255C42">
              <w:rPr>
                <w:rFonts w:ascii="Trebuchet MS" w:eastAsia="Arial" w:hAnsi="Trebuchet MS" w:cs="Arial"/>
                <w:b/>
              </w:rPr>
              <w:t xml:space="preserve"> </w:t>
            </w:r>
            <w:r w:rsidRPr="00255C42">
              <w:rPr>
                <w:rFonts w:ascii="Trebuchet MS" w:hAnsi="Trebuchet MS"/>
                <w:b/>
              </w:rPr>
              <w:t xml:space="preserve">Naprawa/ Naprawa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Błędu/ Naprawy Błędów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5"/>
              <w:jc w:val="both"/>
              <w:rPr>
                <w:rFonts w:ascii="Trebuchet MS" w:hAnsi="Trebuchet MS"/>
              </w:rPr>
            </w:pPr>
            <w:r w:rsidRPr="00255C42">
              <w:rPr>
                <w:rFonts w:ascii="Trebuchet MS" w:hAnsi="Trebuchet MS"/>
              </w:rPr>
              <w:t xml:space="preserve">trwałe i całkowite usunięcie Błędu/ Błędów skutkujące przywróceniem pełnej sprawności Systemu po wystąpieniu Błędu. </w:t>
            </w:r>
          </w:p>
        </w:tc>
      </w:tr>
      <w:tr w:rsidR="00241649" w:rsidRPr="00255C42" w:rsidTr="004B44AD">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20)</w:t>
            </w:r>
            <w:r w:rsidRPr="00255C42">
              <w:rPr>
                <w:rFonts w:ascii="Trebuchet MS" w:eastAsia="Arial" w:hAnsi="Trebuchet MS" w:cs="Arial"/>
                <w:b/>
              </w:rPr>
              <w:t xml:space="preserve"> </w:t>
            </w:r>
            <w:r w:rsidRPr="00255C42">
              <w:rPr>
                <w:rFonts w:ascii="Trebuchet MS" w:hAnsi="Trebuchet MS"/>
                <w:b/>
              </w:rPr>
              <w:t xml:space="preserve">Obejście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73" w:lineRule="auto"/>
              <w:ind w:right="97"/>
              <w:jc w:val="both"/>
              <w:rPr>
                <w:rFonts w:ascii="Trebuchet MS" w:hAnsi="Trebuchet MS"/>
              </w:rPr>
            </w:pPr>
            <w:r w:rsidRPr="00255C42">
              <w:rPr>
                <w:rFonts w:ascii="Trebuchet MS" w:hAnsi="Trebuchet MS"/>
              </w:rPr>
              <w:t xml:space="preserve">przywrócenie w Czasie Naprawy funkcjonowania Systemu poprzez zminimalizowanie uciążliwości Błędu i doprowadzenie Systemu do działania zgodnego z wymaganiami wynikającymi  z Umowy, w tym OPZ, bez trwałego i całkowitego usuwania </w:t>
            </w:r>
          </w:p>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Błędu.  </w:t>
            </w:r>
          </w:p>
        </w:tc>
      </w:tr>
      <w:tr w:rsidR="00241649" w:rsidRPr="00255C42" w:rsidTr="004B44AD">
        <w:trPr>
          <w:trHeight w:val="2976"/>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21)</w:t>
            </w:r>
            <w:r w:rsidRPr="00255C42">
              <w:rPr>
                <w:rFonts w:ascii="Trebuchet MS" w:eastAsia="Arial" w:hAnsi="Trebuchet MS" w:cs="Arial"/>
                <w:b/>
              </w:rPr>
              <w:t xml:space="preserve"> </w:t>
            </w:r>
            <w:r w:rsidRPr="00255C42">
              <w:rPr>
                <w:rFonts w:ascii="Trebuchet MS" w:hAnsi="Trebuchet MS"/>
                <w:b/>
              </w:rPr>
              <w:t xml:space="preserve">Odbiór Końcowy </w:t>
            </w:r>
          </w:p>
        </w:tc>
        <w:tc>
          <w:tcPr>
            <w:tcW w:w="6334" w:type="dxa"/>
            <w:tcBorders>
              <w:top w:val="single" w:sz="4" w:space="0" w:color="000000"/>
              <w:left w:val="single" w:sz="4" w:space="0" w:color="000000"/>
              <w:bottom w:val="single" w:sz="4" w:space="0" w:color="000000"/>
              <w:right w:val="single" w:sz="4" w:space="0" w:color="000000"/>
            </w:tcBorders>
          </w:tcPr>
          <w:p w:rsidR="00241649" w:rsidRPr="004B44AD" w:rsidRDefault="00241649" w:rsidP="004B44AD">
            <w:pPr>
              <w:spacing w:after="1" w:line="273" w:lineRule="auto"/>
              <w:ind w:right="97"/>
              <w:jc w:val="both"/>
              <w:rPr>
                <w:rFonts w:ascii="Trebuchet MS" w:hAnsi="Trebuchet MS"/>
              </w:rPr>
            </w:pPr>
            <w:r w:rsidRPr="004B44AD">
              <w:rPr>
                <w:rFonts w:ascii="Trebuchet MS" w:hAnsi="Trebuchet MS"/>
              </w:rPr>
              <w:t xml:space="preserve">czynności mające na celu potwierdzenie wykonania  Wdrożenia zgodnie z postanowieniami niniejszej Umowy,  w tym z </w:t>
            </w:r>
            <w:r w:rsidRPr="004B44AD">
              <w:rPr>
                <w:rFonts w:ascii="Trebuchet MS" w:hAnsi="Trebuchet MS"/>
                <w:i/>
              </w:rPr>
              <w:t xml:space="preserve">Ramowym Harmonogramem dostarczenia  </w:t>
            </w:r>
          </w:p>
          <w:p w:rsidR="00241649" w:rsidRPr="00255C42" w:rsidRDefault="00241649" w:rsidP="004B44AD">
            <w:pPr>
              <w:spacing w:after="0" w:line="259" w:lineRule="auto"/>
              <w:ind w:right="94"/>
              <w:jc w:val="both"/>
              <w:rPr>
                <w:rFonts w:ascii="Trebuchet MS" w:hAnsi="Trebuchet MS"/>
              </w:rPr>
            </w:pPr>
            <w:r w:rsidRPr="004B44AD">
              <w:rPr>
                <w:rFonts w:ascii="Trebuchet MS" w:hAnsi="Trebuchet MS"/>
                <w:i/>
              </w:rPr>
              <w:t>i Wdrożenia ZSI</w:t>
            </w:r>
            <w:r w:rsidRPr="004B44AD">
              <w:rPr>
                <w:rFonts w:ascii="Trebuchet MS" w:hAnsi="Trebuchet MS"/>
              </w:rPr>
              <w:t xml:space="preserve">, który stanowi załącznik Nr 4 do Umowy, realizowane w ramach Etapu VI Wdrożenia zgodnie  z </w:t>
            </w:r>
            <w:r w:rsidRPr="004B44AD">
              <w:rPr>
                <w:rFonts w:ascii="Trebuchet MS" w:hAnsi="Trebuchet MS"/>
                <w:i/>
              </w:rPr>
              <w:t>Ramowym Harmonogramem dostarczenia i Wdrożenia ZSI</w:t>
            </w:r>
            <w:r w:rsidRPr="004B44AD">
              <w:rPr>
                <w:rFonts w:ascii="Trebuchet MS" w:hAnsi="Trebuchet MS"/>
              </w:rPr>
              <w:t xml:space="preserve">.  Z czynności Odbioru Końcowego sporządza się </w:t>
            </w:r>
            <w:r w:rsidRPr="004B44AD">
              <w:rPr>
                <w:rFonts w:ascii="Trebuchet MS" w:hAnsi="Trebuchet MS"/>
                <w:i/>
              </w:rPr>
              <w:t xml:space="preserve">Końcowy </w:t>
            </w:r>
            <w:r w:rsidR="00CB687C" w:rsidRPr="004B44AD">
              <w:rPr>
                <w:rFonts w:ascii="Trebuchet MS" w:hAnsi="Trebuchet MS"/>
                <w:i/>
              </w:rPr>
              <w:t>Protokół</w:t>
            </w:r>
            <w:r w:rsidRPr="004B44AD">
              <w:rPr>
                <w:rFonts w:ascii="Trebuchet MS" w:hAnsi="Trebuchet MS"/>
                <w:i/>
              </w:rPr>
              <w:t xml:space="preserve"> Odbioru, </w:t>
            </w:r>
            <w:r w:rsidRPr="004B44AD">
              <w:rPr>
                <w:rFonts w:ascii="Trebuchet MS" w:hAnsi="Trebuchet MS"/>
              </w:rPr>
              <w:t>w którym stwierdza się wykonanie Wdrożenia bez    zastrzeżeń, zgodnie z postanowieniami Umowy oraz z zaakceptowaną analizą przedwdrożeniową.</w:t>
            </w:r>
            <w:r w:rsidRPr="00255C42">
              <w:rPr>
                <w:rFonts w:ascii="Trebuchet MS" w:hAnsi="Trebuchet MS"/>
              </w:rPr>
              <w:t xml:space="preserve"> </w:t>
            </w:r>
          </w:p>
        </w:tc>
      </w:tr>
      <w:tr w:rsidR="00241649" w:rsidRPr="00255C42" w:rsidTr="004B44AD">
        <w:trPr>
          <w:trHeight w:val="602"/>
        </w:trPr>
        <w:tc>
          <w:tcPr>
            <w:tcW w:w="2989" w:type="dxa"/>
            <w:tcBorders>
              <w:top w:val="single" w:sz="4" w:space="0" w:color="000000"/>
              <w:left w:val="single" w:sz="4" w:space="0" w:color="000000"/>
              <w:bottom w:val="single" w:sz="4" w:space="0" w:color="000000"/>
              <w:right w:val="single" w:sz="4" w:space="0" w:color="000000"/>
            </w:tcBorders>
          </w:tcPr>
          <w:p w:rsidR="00241649" w:rsidRPr="004B44AD" w:rsidRDefault="00241649" w:rsidP="004B44AD">
            <w:pPr>
              <w:spacing w:after="16" w:line="259" w:lineRule="auto"/>
              <w:ind w:left="2"/>
              <w:jc w:val="both"/>
              <w:rPr>
                <w:rFonts w:ascii="Trebuchet MS" w:hAnsi="Trebuchet MS"/>
              </w:rPr>
            </w:pPr>
            <w:r w:rsidRPr="004B44AD">
              <w:rPr>
                <w:rFonts w:ascii="Trebuchet MS" w:hAnsi="Trebuchet MS"/>
                <w:b/>
              </w:rPr>
              <w:t>22)</w:t>
            </w:r>
            <w:r w:rsidRPr="004B44AD">
              <w:rPr>
                <w:rFonts w:ascii="Trebuchet MS" w:eastAsia="Arial" w:hAnsi="Trebuchet MS" w:cs="Arial"/>
                <w:b/>
              </w:rPr>
              <w:t xml:space="preserve"> </w:t>
            </w:r>
            <w:r w:rsidRPr="004B44AD">
              <w:rPr>
                <w:rFonts w:ascii="Trebuchet MS" w:hAnsi="Trebuchet MS"/>
                <w:b/>
              </w:rPr>
              <w:t xml:space="preserve">Oferta / Oferta </w:t>
            </w:r>
          </w:p>
          <w:p w:rsidR="00241649" w:rsidRPr="004B44AD" w:rsidRDefault="00241649" w:rsidP="004B44AD">
            <w:pPr>
              <w:spacing w:after="0" w:line="259" w:lineRule="auto"/>
              <w:ind w:left="2"/>
              <w:jc w:val="both"/>
              <w:rPr>
                <w:rFonts w:ascii="Trebuchet MS" w:hAnsi="Trebuchet MS"/>
              </w:rPr>
            </w:pPr>
            <w:r w:rsidRPr="004B44AD">
              <w:rPr>
                <w:rFonts w:ascii="Trebuchet MS" w:hAnsi="Trebuchet MS"/>
                <w:b/>
              </w:rPr>
              <w:t>Wykonawcy</w:t>
            </w:r>
            <w:r w:rsidRPr="004B44AD">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4B44AD" w:rsidRDefault="00241649" w:rsidP="004B44AD">
            <w:pPr>
              <w:spacing w:after="0" w:line="259" w:lineRule="auto"/>
              <w:jc w:val="both"/>
              <w:rPr>
                <w:rFonts w:ascii="Trebuchet MS" w:hAnsi="Trebuchet MS"/>
              </w:rPr>
            </w:pPr>
            <w:r w:rsidRPr="004B44AD">
              <w:rPr>
                <w:rFonts w:ascii="Trebuchet MS" w:hAnsi="Trebuchet MS"/>
              </w:rPr>
              <w:t xml:space="preserve">oferta złożona przez Wykonawcę w Postępowaniu, której kserokopia stanowi Załącznik nr 5 do Umowy. </w:t>
            </w:r>
          </w:p>
        </w:tc>
      </w:tr>
      <w:tr w:rsidR="00241649" w:rsidRPr="00255C42" w:rsidTr="004B44AD">
        <w:trPr>
          <w:trHeight w:val="446"/>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23)</w:t>
            </w:r>
            <w:r w:rsidRPr="00255C42">
              <w:rPr>
                <w:rFonts w:ascii="Trebuchet MS" w:eastAsia="Arial" w:hAnsi="Trebuchet MS" w:cs="Arial"/>
                <w:b/>
              </w:rPr>
              <w:t xml:space="preserve"> </w:t>
            </w:r>
            <w:r w:rsidRPr="00255C42">
              <w:rPr>
                <w:rFonts w:ascii="Trebuchet MS" w:hAnsi="Trebuchet MS"/>
                <w:b/>
              </w:rPr>
              <w:t xml:space="preserve">Okres Gwarancji  </w:t>
            </w:r>
          </w:p>
        </w:tc>
        <w:tc>
          <w:tcPr>
            <w:tcW w:w="6334"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jc w:val="both"/>
              <w:rPr>
                <w:rFonts w:ascii="Trebuchet MS" w:hAnsi="Trebuchet MS"/>
              </w:rPr>
            </w:pPr>
            <w:r w:rsidRPr="004B44AD">
              <w:rPr>
                <w:rFonts w:ascii="Trebuchet MS" w:hAnsi="Trebuchet MS"/>
              </w:rPr>
              <w:t xml:space="preserve">okres </w:t>
            </w:r>
            <w:r w:rsidRPr="004B44AD">
              <w:rPr>
                <w:rFonts w:ascii="Trebuchet MS" w:hAnsi="Trebuchet MS"/>
                <w:i/>
              </w:rPr>
              <w:t>Gwarancji Jakości</w:t>
            </w:r>
            <w:r w:rsidRPr="004B44AD">
              <w:rPr>
                <w:rFonts w:ascii="Trebuchet MS" w:hAnsi="Trebuchet MS"/>
              </w:rPr>
              <w:t xml:space="preserve"> wskazany w </w:t>
            </w:r>
            <w:r w:rsidR="004B44AD" w:rsidRPr="004B44AD">
              <w:rPr>
                <w:rFonts w:ascii="Trebuchet MS" w:hAnsi="Trebuchet MS"/>
              </w:rPr>
              <w:t>ofercie Wykonawcy</w:t>
            </w:r>
            <w:r w:rsidRPr="00255C42">
              <w:rPr>
                <w:rFonts w:ascii="Trebuchet MS" w:hAnsi="Trebuchet MS"/>
              </w:rPr>
              <w:t xml:space="preserve"> </w:t>
            </w:r>
          </w:p>
        </w:tc>
      </w:tr>
      <w:tr w:rsidR="00241649" w:rsidRPr="00255C42" w:rsidTr="004B44AD">
        <w:trPr>
          <w:trHeight w:val="602"/>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lastRenderedPageBreak/>
              <w:t>24)</w:t>
            </w:r>
            <w:r w:rsidRPr="00255C42">
              <w:rPr>
                <w:rFonts w:ascii="Trebuchet MS" w:eastAsia="Arial" w:hAnsi="Trebuchet MS" w:cs="Arial"/>
                <w:b/>
              </w:rPr>
              <w:t xml:space="preserve"> </w:t>
            </w:r>
            <w:r w:rsidRPr="00255C42">
              <w:rPr>
                <w:rFonts w:ascii="Trebuchet MS" w:hAnsi="Trebuchet MS"/>
                <w:b/>
              </w:rPr>
              <w:t>Oprogramowanie</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Oprogramowanie Narzędziowe, Oprogramowanie Bazodanowe, Oprogramowanie Techniczne. </w:t>
            </w:r>
          </w:p>
        </w:tc>
      </w:tr>
      <w:tr w:rsidR="00241649" w:rsidRPr="00255C42" w:rsidTr="004B44AD">
        <w:trPr>
          <w:trHeight w:val="1198"/>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4" w:line="259" w:lineRule="auto"/>
              <w:ind w:left="2"/>
              <w:jc w:val="both"/>
              <w:rPr>
                <w:rFonts w:ascii="Trebuchet MS" w:hAnsi="Trebuchet MS"/>
              </w:rPr>
            </w:pPr>
            <w:r w:rsidRPr="00255C42">
              <w:rPr>
                <w:rFonts w:ascii="Trebuchet MS" w:hAnsi="Trebuchet MS"/>
                <w:b/>
              </w:rPr>
              <w:t>25)</w:t>
            </w:r>
            <w:r w:rsidRPr="00255C42">
              <w:rPr>
                <w:rFonts w:ascii="Trebuchet MS" w:eastAsia="Arial" w:hAnsi="Trebuchet MS" w:cs="Arial"/>
                <w:b/>
              </w:rPr>
              <w:t xml:space="preserve"> </w:t>
            </w:r>
            <w:r w:rsidRPr="00255C42">
              <w:rPr>
                <w:rFonts w:ascii="Trebuchet MS" w:hAnsi="Trebuchet MS"/>
                <w:b/>
              </w:rPr>
              <w:t xml:space="preserve">Oprogramowanie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Narzędziowe </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4"/>
              <w:jc w:val="both"/>
              <w:rPr>
                <w:rFonts w:ascii="Trebuchet MS" w:hAnsi="Trebuchet MS"/>
              </w:rPr>
            </w:pPr>
            <w:r w:rsidRPr="00255C42">
              <w:rPr>
                <w:rFonts w:ascii="Trebuchet MS" w:hAnsi="Trebuchet MS"/>
              </w:rPr>
              <w:t xml:space="preserve">oprogramowanie sprzedawane komercyjnie, stanowiące element ZSI i podstawę jego działania, do używania którego Wykonawca udzieli lub zapewni udzielenie Zamawiającemu licencji na podstawie niniejszej Umowy. </w:t>
            </w:r>
          </w:p>
        </w:tc>
      </w:tr>
      <w:tr w:rsidR="00241649" w:rsidRPr="00255C42" w:rsidTr="004B44AD">
        <w:trPr>
          <w:trHeight w:val="898"/>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6" w:line="259" w:lineRule="auto"/>
              <w:ind w:left="2"/>
              <w:jc w:val="both"/>
              <w:rPr>
                <w:rFonts w:ascii="Trebuchet MS" w:hAnsi="Trebuchet MS"/>
              </w:rPr>
            </w:pPr>
            <w:r w:rsidRPr="00255C42">
              <w:rPr>
                <w:rFonts w:ascii="Trebuchet MS" w:hAnsi="Trebuchet MS"/>
                <w:b/>
              </w:rPr>
              <w:t>26)</w:t>
            </w:r>
            <w:r w:rsidRPr="00255C42">
              <w:rPr>
                <w:rFonts w:ascii="Trebuchet MS" w:eastAsia="Arial" w:hAnsi="Trebuchet MS" w:cs="Arial"/>
                <w:b/>
              </w:rPr>
              <w:t xml:space="preserve"> </w:t>
            </w:r>
            <w:r w:rsidRPr="00255C42">
              <w:rPr>
                <w:rFonts w:ascii="Trebuchet MS" w:hAnsi="Trebuchet MS"/>
                <w:b/>
              </w:rPr>
              <w:t xml:space="preserve">Oprogramowanie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Bazodanowe </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7"/>
              <w:jc w:val="both"/>
              <w:rPr>
                <w:rFonts w:ascii="Trebuchet MS" w:hAnsi="Trebuchet MS"/>
              </w:rPr>
            </w:pPr>
            <w:r w:rsidRPr="00255C42">
              <w:rPr>
                <w:rFonts w:ascii="Trebuchet MS" w:hAnsi="Trebuchet MS"/>
              </w:rPr>
              <w:t xml:space="preserve">oprogramowanie Bazodanowe, do używania którego Wykonawca udzieli lub zapewni udzielenie Zamawiającemu licencji na podstawie niniejszej Umowy. </w:t>
            </w:r>
          </w:p>
        </w:tc>
      </w:tr>
      <w:tr w:rsidR="00241649" w:rsidRPr="00255C42" w:rsidTr="004B44AD">
        <w:trPr>
          <w:trHeight w:val="605"/>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14" w:line="259" w:lineRule="auto"/>
              <w:ind w:left="2"/>
              <w:jc w:val="both"/>
              <w:rPr>
                <w:rFonts w:ascii="Trebuchet MS" w:hAnsi="Trebuchet MS"/>
              </w:rPr>
            </w:pPr>
            <w:r w:rsidRPr="00255C42">
              <w:rPr>
                <w:rFonts w:ascii="Trebuchet MS" w:hAnsi="Trebuchet MS"/>
                <w:b/>
              </w:rPr>
              <w:t>27)</w:t>
            </w:r>
            <w:r w:rsidRPr="00255C42">
              <w:rPr>
                <w:rFonts w:ascii="Trebuchet MS" w:eastAsia="Arial" w:hAnsi="Trebuchet MS" w:cs="Arial"/>
                <w:b/>
              </w:rPr>
              <w:t xml:space="preserve"> </w:t>
            </w:r>
            <w:r w:rsidRPr="00255C42">
              <w:rPr>
                <w:rFonts w:ascii="Trebuchet MS" w:hAnsi="Trebuchet MS"/>
                <w:b/>
              </w:rPr>
              <w:t xml:space="preserve">Oprogramowanie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Techniczne </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oprogramowanie komputerowe nie stanowiące elementu Systemu, nie będące Oprogramowaniem Bazodanowym </w:t>
            </w:r>
            <w:r w:rsidR="004B44AD" w:rsidRPr="00255C42">
              <w:rPr>
                <w:rFonts w:ascii="Trebuchet MS" w:hAnsi="Trebuchet MS"/>
              </w:rPr>
              <w:t>ani Oprogramowaniem Narzędziowym, na którym zainstalowany będzie System, Oprogramowanie Bazodanowe, Oprogramowanie Narzędziowe, do używania którego Wykonawca udzieli lub zapewni udzielenie Zamawiającemu licencji na podstawie niniejszej Umowy.</w:t>
            </w:r>
          </w:p>
        </w:tc>
      </w:tr>
    </w:tbl>
    <w:p w:rsidR="00241649" w:rsidRPr="00255C42" w:rsidRDefault="00241649" w:rsidP="004B44AD">
      <w:pPr>
        <w:spacing w:after="0" w:line="259" w:lineRule="auto"/>
        <w:ind w:left="-1277" w:right="10494"/>
        <w:jc w:val="both"/>
        <w:rPr>
          <w:rFonts w:ascii="Trebuchet MS" w:hAnsi="Trebuchet MS"/>
        </w:rPr>
      </w:pPr>
    </w:p>
    <w:tbl>
      <w:tblPr>
        <w:tblStyle w:val="TableGrid"/>
        <w:tblW w:w="9323" w:type="dxa"/>
        <w:tblInd w:w="34" w:type="dxa"/>
        <w:tblCellMar>
          <w:top w:w="41" w:type="dxa"/>
          <w:left w:w="106" w:type="dxa"/>
          <w:right w:w="11" w:type="dxa"/>
        </w:tblCellMar>
        <w:tblLook w:val="04A0" w:firstRow="1" w:lastRow="0" w:firstColumn="1" w:lastColumn="0" w:noHBand="0" w:noVBand="1"/>
      </w:tblPr>
      <w:tblGrid>
        <w:gridCol w:w="2989"/>
        <w:gridCol w:w="6334"/>
      </w:tblGrid>
      <w:tr w:rsidR="00241649" w:rsidRPr="00255C42" w:rsidTr="004A3325">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6" w:line="259" w:lineRule="auto"/>
              <w:ind w:left="2"/>
              <w:jc w:val="both"/>
              <w:rPr>
                <w:rFonts w:ascii="Trebuchet MS" w:hAnsi="Trebuchet MS"/>
              </w:rPr>
            </w:pPr>
            <w:r w:rsidRPr="00255C42">
              <w:rPr>
                <w:rFonts w:ascii="Trebuchet MS" w:hAnsi="Trebuchet MS"/>
                <w:b/>
              </w:rPr>
              <w:t>28)</w:t>
            </w:r>
            <w:r w:rsidRPr="00255C42">
              <w:rPr>
                <w:rFonts w:ascii="Trebuchet MS" w:eastAsia="Arial" w:hAnsi="Trebuchet MS" w:cs="Arial"/>
                <w:b/>
              </w:rPr>
              <w:t xml:space="preserve"> </w:t>
            </w:r>
            <w:r w:rsidRPr="00255C42">
              <w:rPr>
                <w:rFonts w:ascii="Trebuchet MS" w:hAnsi="Trebuchet MS"/>
                <w:b/>
              </w:rPr>
              <w:t xml:space="preserve">Otrzymanie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Zgłoszenia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2"/>
              <w:jc w:val="both"/>
              <w:rPr>
                <w:rFonts w:ascii="Trebuchet MS" w:hAnsi="Trebuchet MS"/>
              </w:rPr>
            </w:pPr>
            <w:r w:rsidRPr="00255C42">
              <w:rPr>
                <w:rFonts w:ascii="Trebuchet MS" w:hAnsi="Trebuchet MS"/>
              </w:rPr>
              <w:t xml:space="preserve">odnotowana w Elektronicznym Systemie Zgłoszeń dokładna godzina, w której dokonano danego zgłoszenia  w Elektronicznym Systemie Zgłoszeń lub w przypadku zgłoszenia telefonicznego dokładna godzina przekazania zgłoszenia Wykonawcy. </w:t>
            </w:r>
          </w:p>
        </w:tc>
      </w:tr>
      <w:tr w:rsidR="00241649" w:rsidRPr="00255C42" w:rsidTr="004A3325">
        <w:trPr>
          <w:trHeight w:val="307"/>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29)</w:t>
            </w:r>
            <w:r w:rsidRPr="00255C42">
              <w:rPr>
                <w:rFonts w:ascii="Trebuchet MS" w:eastAsia="Arial" w:hAnsi="Trebuchet MS" w:cs="Arial"/>
                <w:b/>
              </w:rPr>
              <w:t xml:space="preserve"> </w:t>
            </w:r>
            <w:r w:rsidRPr="00255C42">
              <w:rPr>
                <w:rFonts w:ascii="Trebuchet MS" w:hAnsi="Trebuchet MS"/>
                <w:b/>
              </w:rPr>
              <w:t xml:space="preserve">Personel </w:t>
            </w:r>
            <w:r w:rsidR="004B44AD">
              <w:rPr>
                <w:rFonts w:ascii="Trebuchet MS" w:hAnsi="Trebuchet MS"/>
                <w:b/>
              </w:rPr>
              <w:t>Wykonawcy</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4B44AD" w:rsidP="004B44AD">
            <w:pPr>
              <w:spacing w:after="0" w:line="259" w:lineRule="auto"/>
              <w:jc w:val="both"/>
              <w:rPr>
                <w:rFonts w:ascii="Trebuchet MS" w:hAnsi="Trebuchet MS"/>
              </w:rPr>
            </w:pPr>
            <w:r>
              <w:rPr>
                <w:rFonts w:ascii="Trebuchet MS" w:hAnsi="Trebuchet MS"/>
              </w:rPr>
              <w:t>Osoby, którymi Wykonawca posłuży się w celu realizacji przedmiotu umowy</w:t>
            </w:r>
            <w:r w:rsidR="00241649" w:rsidRPr="00255C42">
              <w:rPr>
                <w:rFonts w:ascii="Trebuchet MS" w:hAnsi="Trebuchet MS"/>
              </w:rPr>
              <w:t xml:space="preserve">  </w:t>
            </w:r>
          </w:p>
        </w:tc>
      </w:tr>
      <w:tr w:rsidR="00241649" w:rsidRPr="00255C42" w:rsidTr="004A3325">
        <w:trPr>
          <w:trHeight w:val="149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30)</w:t>
            </w:r>
            <w:r w:rsidRPr="00255C42">
              <w:rPr>
                <w:rFonts w:ascii="Trebuchet MS" w:eastAsia="Arial" w:hAnsi="Trebuchet MS" w:cs="Arial"/>
                <w:b/>
              </w:rPr>
              <w:t xml:space="preserve"> </w:t>
            </w:r>
            <w:r w:rsidRPr="00255C42">
              <w:rPr>
                <w:rFonts w:ascii="Trebuchet MS" w:hAnsi="Trebuchet MS"/>
                <w:b/>
              </w:rPr>
              <w:t xml:space="preserve">Postępowanie </w:t>
            </w:r>
          </w:p>
        </w:tc>
        <w:tc>
          <w:tcPr>
            <w:tcW w:w="6334" w:type="dxa"/>
            <w:tcBorders>
              <w:top w:val="single" w:sz="4" w:space="0" w:color="000000"/>
              <w:left w:val="single" w:sz="4" w:space="0" w:color="000000"/>
              <w:bottom w:val="single" w:sz="4" w:space="0" w:color="000000"/>
              <w:right w:val="single" w:sz="4" w:space="0" w:color="000000"/>
            </w:tcBorders>
          </w:tcPr>
          <w:p w:rsidR="00241649" w:rsidRPr="00AE0B25" w:rsidRDefault="00241649" w:rsidP="004B44AD">
            <w:pPr>
              <w:tabs>
                <w:tab w:val="left" w:pos="1770"/>
                <w:tab w:val="left" w:pos="5475"/>
              </w:tabs>
              <w:jc w:val="both"/>
              <w:rPr>
                <w:rFonts w:ascii="Trebuchet MS" w:eastAsia="Times New Roman" w:hAnsi="Trebuchet MS" w:cs="Arial"/>
              </w:rPr>
            </w:pPr>
            <w:r w:rsidRPr="00AE0B25">
              <w:rPr>
                <w:rFonts w:ascii="Trebuchet MS" w:hAnsi="Trebuchet MS"/>
              </w:rPr>
              <w:t>Postępowanie o ud</w:t>
            </w:r>
            <w:r w:rsidR="00AE0B25" w:rsidRPr="00AE0B25">
              <w:rPr>
                <w:rFonts w:ascii="Trebuchet MS" w:hAnsi="Trebuchet MS"/>
              </w:rPr>
              <w:t>zielenie zamówienia publicznego:</w:t>
            </w:r>
            <w:r w:rsidRPr="00AE0B25">
              <w:rPr>
                <w:rFonts w:ascii="Trebuchet MS" w:hAnsi="Trebuchet MS"/>
              </w:rPr>
              <w:t xml:space="preserve"> „</w:t>
            </w:r>
            <w:bookmarkStart w:id="1" w:name="_Hlk505295897"/>
            <w:r w:rsidR="00AE0B25" w:rsidRPr="00AE0B25">
              <w:rPr>
                <w:rFonts w:ascii="Trebuchet MS" w:eastAsia="Times New Roman" w:hAnsi="Trebuchet MS"/>
                <w:i/>
              </w:rPr>
              <w:t xml:space="preserve">Dostawa, instalacja i wdrożenie zintegrowanego systemu informatycznego do obsługi finansów – księgowej oraz kadrowo-płacowej wraz z przeszkoleniem pracowników i zapewnieniem opieki serwisowej przez okres </w:t>
            </w:r>
            <w:r w:rsidR="004B44AD">
              <w:rPr>
                <w:rFonts w:ascii="Trebuchet MS" w:eastAsia="Times New Roman" w:hAnsi="Trebuchet MS"/>
                <w:i/>
              </w:rPr>
              <w:t xml:space="preserve">co najmniej </w:t>
            </w:r>
            <w:r w:rsidR="00AE0B25" w:rsidRPr="00AE0B25">
              <w:rPr>
                <w:rFonts w:ascii="Trebuchet MS" w:eastAsia="Times New Roman" w:hAnsi="Trebuchet MS"/>
                <w:i/>
              </w:rPr>
              <w:t>24 miesięcy dla Centrum Projektów Polska Cyfrowa</w:t>
            </w:r>
            <w:r w:rsidR="00AE0B25" w:rsidRPr="00AE0B25">
              <w:rPr>
                <w:rFonts w:ascii="Trebuchet MS" w:eastAsia="Times New Roman" w:hAnsi="Trebuchet MS"/>
              </w:rPr>
              <w:t>”</w:t>
            </w:r>
            <w:bookmarkEnd w:id="1"/>
            <w:r w:rsidR="00AE0B25">
              <w:rPr>
                <w:rFonts w:ascii="Trebuchet MS" w:eastAsia="Times New Roman" w:hAnsi="Trebuchet MS" w:cs="Arial"/>
              </w:rPr>
              <w:t xml:space="preserve"> - </w:t>
            </w:r>
            <w:r w:rsidRPr="00AE0B25">
              <w:rPr>
                <w:rFonts w:ascii="Trebuchet MS" w:hAnsi="Trebuchet MS"/>
              </w:rPr>
              <w:t xml:space="preserve">prowadzone przez </w:t>
            </w:r>
            <w:r w:rsidR="00AE0B25" w:rsidRPr="00AE0B25">
              <w:rPr>
                <w:rFonts w:ascii="Trebuchet MS" w:hAnsi="Trebuchet MS"/>
              </w:rPr>
              <w:t>CPPC</w:t>
            </w:r>
            <w:r w:rsidRPr="00AE0B25">
              <w:rPr>
                <w:rFonts w:ascii="Trebuchet MS" w:hAnsi="Trebuchet MS"/>
              </w:rPr>
              <w:t>, jako Zamawiającego w  trybie przetargu nieograniczonego, zakończone zawarciem Umowy z Wykonawcą.</w:t>
            </w:r>
            <w:r w:rsidRPr="00255C42">
              <w:rPr>
                <w:rFonts w:ascii="Trebuchet MS" w:hAnsi="Trebuchet MS"/>
              </w:rPr>
              <w:t xml:space="preserve"> </w:t>
            </w:r>
          </w:p>
        </w:tc>
      </w:tr>
      <w:tr w:rsidR="00241649" w:rsidRPr="00255C42" w:rsidTr="004A3325">
        <w:trPr>
          <w:trHeight w:val="238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4" w:line="259" w:lineRule="auto"/>
              <w:ind w:left="2"/>
              <w:jc w:val="both"/>
              <w:rPr>
                <w:rFonts w:ascii="Trebuchet MS" w:hAnsi="Trebuchet MS"/>
              </w:rPr>
            </w:pPr>
            <w:r w:rsidRPr="00255C42">
              <w:rPr>
                <w:rFonts w:ascii="Trebuchet MS" w:hAnsi="Trebuchet MS"/>
                <w:b/>
              </w:rPr>
              <w:t>31)</w:t>
            </w:r>
            <w:r w:rsidRPr="00255C42">
              <w:rPr>
                <w:rFonts w:ascii="Trebuchet MS" w:eastAsia="Arial" w:hAnsi="Trebuchet MS" w:cs="Arial"/>
                <w:b/>
              </w:rPr>
              <w:t xml:space="preserve"> </w:t>
            </w:r>
            <w:r w:rsidRPr="00255C42">
              <w:rPr>
                <w:rFonts w:ascii="Trebuchet MS" w:hAnsi="Trebuchet MS"/>
                <w:b/>
              </w:rPr>
              <w:t xml:space="preserve">Prawa Własności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Intelektualnej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right="95"/>
              <w:jc w:val="both"/>
              <w:rPr>
                <w:rFonts w:ascii="Trebuchet MS" w:hAnsi="Trebuchet MS"/>
              </w:rPr>
            </w:pPr>
            <w:r w:rsidRPr="00255C42">
              <w:rPr>
                <w:rFonts w:ascii="Trebuchet MS" w:hAnsi="Trebuchet MS"/>
              </w:rPr>
              <w:t xml:space="preserve">wszelkie prawa autorskie oraz prawa własności przemysłowej, związane z dostarczonym przez Wykonawcę, w ramach niniejszej Umowy, Sprzętem, Systemem, Oprogramowaniem, Dokumentacją lub jakimikolwiek innymi elementami Systemu, a  także prawa do baz danych oraz wszelkie inne prawa własności intelektualnej lub inne prawa lub prawnie chronione interesy o skutku podobnym lub równoważnym do skutków powyższych praw. </w:t>
            </w:r>
          </w:p>
        </w:tc>
      </w:tr>
      <w:tr w:rsidR="00241649" w:rsidRPr="00255C42" w:rsidTr="004A3325">
        <w:trPr>
          <w:trHeight w:val="602"/>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32)</w:t>
            </w:r>
            <w:r w:rsidRPr="00255C42">
              <w:rPr>
                <w:rFonts w:ascii="Trebuchet MS" w:eastAsia="Arial" w:hAnsi="Trebuchet MS" w:cs="Arial"/>
                <w:b/>
              </w:rPr>
              <w:t xml:space="preserve"> </w:t>
            </w:r>
            <w:r w:rsidRPr="00255C42">
              <w:rPr>
                <w:rFonts w:ascii="Trebuchet MS" w:hAnsi="Trebuchet MS"/>
                <w:b/>
              </w:rPr>
              <w:t xml:space="preserve">Reakcja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potwierdzenie przez Wykonawcę podjęcia działań zmierzających do Naprawy. </w:t>
            </w:r>
          </w:p>
        </w:tc>
      </w:tr>
      <w:tr w:rsidR="00241649" w:rsidRPr="00255C42" w:rsidTr="004A3325">
        <w:trPr>
          <w:trHeight w:val="308"/>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lastRenderedPageBreak/>
              <w:t>33)</w:t>
            </w:r>
            <w:r w:rsidRPr="00255C42">
              <w:rPr>
                <w:rFonts w:ascii="Trebuchet MS" w:eastAsia="Arial" w:hAnsi="Trebuchet MS" w:cs="Arial"/>
                <w:b/>
              </w:rPr>
              <w:t xml:space="preserve"> </w:t>
            </w:r>
            <w:r w:rsidRPr="00255C42">
              <w:rPr>
                <w:rFonts w:ascii="Trebuchet MS" w:hAnsi="Trebuchet MS"/>
                <w:b/>
              </w:rPr>
              <w:t xml:space="preserve">Roboczogodzina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godzina zegarowa pracy Wykonawcy. </w:t>
            </w:r>
          </w:p>
        </w:tc>
      </w:tr>
      <w:tr w:rsidR="00241649" w:rsidRPr="00255C42" w:rsidTr="004A3325">
        <w:trPr>
          <w:trHeight w:val="1790"/>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16" w:line="259" w:lineRule="auto"/>
              <w:ind w:left="2"/>
              <w:jc w:val="both"/>
              <w:rPr>
                <w:rFonts w:ascii="Trebuchet MS" w:hAnsi="Trebuchet MS"/>
              </w:rPr>
            </w:pPr>
            <w:r w:rsidRPr="00255C42">
              <w:rPr>
                <w:rFonts w:ascii="Trebuchet MS" w:hAnsi="Trebuchet MS"/>
                <w:b/>
              </w:rPr>
              <w:t>34)</w:t>
            </w:r>
            <w:r w:rsidRPr="00255C42">
              <w:rPr>
                <w:rFonts w:ascii="Trebuchet MS" w:eastAsia="Arial" w:hAnsi="Trebuchet MS" w:cs="Arial"/>
                <w:b/>
              </w:rPr>
              <w:t xml:space="preserve"> </w:t>
            </w:r>
            <w:r w:rsidRPr="00255C42">
              <w:rPr>
                <w:rFonts w:ascii="Trebuchet MS" w:hAnsi="Trebuchet MS"/>
                <w:b/>
              </w:rPr>
              <w:t xml:space="preserve">Rozwój / Usługi </w:t>
            </w:r>
          </w:p>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 xml:space="preserve">Rozwoju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4A3325" w:rsidP="004B44AD">
            <w:pPr>
              <w:spacing w:after="0" w:line="259" w:lineRule="auto"/>
              <w:ind w:right="93"/>
              <w:jc w:val="both"/>
              <w:rPr>
                <w:rFonts w:ascii="Trebuchet MS" w:hAnsi="Trebuchet MS"/>
              </w:rPr>
            </w:pPr>
            <w:r>
              <w:rPr>
                <w:rFonts w:ascii="Trebuchet MS" w:hAnsi="Trebuchet MS"/>
              </w:rPr>
              <w:t>U</w:t>
            </w:r>
            <w:r w:rsidR="00241649" w:rsidRPr="00255C42">
              <w:rPr>
                <w:rFonts w:ascii="Trebuchet MS" w:hAnsi="Trebuchet MS"/>
              </w:rPr>
              <w:t xml:space="preserve">sługi polegające na rozwijaniu Systemu zgodnie  z wymaganiami oraz oczekiwaniami Zamawiającego, świadczone w Okresie Gwarancji Jakości i w okresie świadczenia Usługi Serwisu Gwarancyjnego, niezależne od usług świadczonych dla  Zamawiającego w ramach świadczenia Usługi Serwisu Gwarancyjnego  </w:t>
            </w:r>
          </w:p>
        </w:tc>
      </w:tr>
      <w:tr w:rsidR="00241649" w:rsidRPr="00255C42" w:rsidTr="004A3325">
        <w:trPr>
          <w:trHeight w:val="602"/>
        </w:trPr>
        <w:tc>
          <w:tcPr>
            <w:tcW w:w="2989"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ind w:left="2"/>
              <w:rPr>
                <w:rFonts w:ascii="Trebuchet MS" w:hAnsi="Trebuchet MS"/>
              </w:rPr>
            </w:pPr>
            <w:r w:rsidRPr="00255C42">
              <w:rPr>
                <w:rFonts w:ascii="Trebuchet MS" w:hAnsi="Trebuchet MS"/>
                <w:b/>
              </w:rPr>
              <w:t>35)</w:t>
            </w:r>
            <w:r w:rsidRPr="00255C42">
              <w:rPr>
                <w:rFonts w:ascii="Trebuchet MS" w:eastAsia="Arial" w:hAnsi="Trebuchet MS" w:cs="Arial"/>
                <w:b/>
              </w:rPr>
              <w:t xml:space="preserve"> </w:t>
            </w:r>
            <w:r w:rsidRPr="00255C42">
              <w:rPr>
                <w:rFonts w:ascii="Trebuchet MS" w:hAnsi="Trebuchet MS"/>
                <w:b/>
              </w:rPr>
              <w:t xml:space="preserve">Siedziba Zamawiającego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siedziba </w:t>
            </w:r>
            <w:r w:rsidR="00AE0B25">
              <w:rPr>
                <w:rFonts w:ascii="Trebuchet MS" w:hAnsi="Trebuchet MS"/>
              </w:rPr>
              <w:t>CPPC</w:t>
            </w:r>
            <w:r w:rsidRPr="00255C42">
              <w:rPr>
                <w:rFonts w:ascii="Trebuchet MS" w:hAnsi="Trebuchet MS"/>
              </w:rPr>
              <w:t xml:space="preserve">, aktualna w momencie wykonywania danego działania przez Wykonawcę. </w:t>
            </w:r>
          </w:p>
        </w:tc>
      </w:tr>
      <w:tr w:rsidR="00241649" w:rsidRPr="00255C42" w:rsidTr="004A3325">
        <w:trPr>
          <w:trHeight w:val="602"/>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36)</w:t>
            </w:r>
            <w:r w:rsidRPr="00255C42">
              <w:rPr>
                <w:rFonts w:ascii="Trebuchet MS" w:eastAsia="Arial" w:hAnsi="Trebuchet MS" w:cs="Arial"/>
                <w:b/>
              </w:rPr>
              <w:t xml:space="preserve"> </w:t>
            </w:r>
            <w:r w:rsidRPr="00255C42">
              <w:rPr>
                <w:rFonts w:ascii="Trebuchet MS" w:hAnsi="Trebuchet MS"/>
                <w:b/>
              </w:rPr>
              <w:t>SIWZ</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specyfikacja istotnych warunków zamówienia w Postępowaniu zakończonym zawarciem Umowy.  </w:t>
            </w:r>
          </w:p>
        </w:tc>
      </w:tr>
      <w:tr w:rsidR="00241649" w:rsidRPr="00255C42" w:rsidTr="004A3325">
        <w:trPr>
          <w:trHeight w:val="605"/>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37)</w:t>
            </w:r>
            <w:r w:rsidRPr="00255C42">
              <w:rPr>
                <w:rFonts w:ascii="Trebuchet MS" w:eastAsia="Arial" w:hAnsi="Trebuchet MS" w:cs="Arial"/>
                <w:b/>
              </w:rPr>
              <w:t xml:space="preserve"> </w:t>
            </w:r>
            <w:r w:rsidRPr="00255C42">
              <w:rPr>
                <w:rFonts w:ascii="Trebuchet MS" w:hAnsi="Trebuchet MS"/>
                <w:b/>
              </w:rPr>
              <w:t>OPZ</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4B44AD">
              <w:rPr>
                <w:rFonts w:ascii="Trebuchet MS" w:hAnsi="Trebuchet MS"/>
              </w:rPr>
              <w:t>Opis Przedmiotu Zamówienia stanowiący Załącznik nr 3 do Umowy.</w:t>
            </w:r>
            <w:r w:rsidRPr="00255C42">
              <w:rPr>
                <w:rFonts w:ascii="Trebuchet MS" w:hAnsi="Trebuchet MS"/>
              </w:rPr>
              <w:t xml:space="preserve"> </w:t>
            </w:r>
          </w:p>
        </w:tc>
      </w:tr>
      <w:tr w:rsidR="00241649" w:rsidRPr="00255C42" w:rsidTr="004A3325">
        <w:trPr>
          <w:trHeight w:val="603"/>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38)</w:t>
            </w:r>
            <w:r w:rsidRPr="00255C42">
              <w:rPr>
                <w:rFonts w:ascii="Trebuchet MS" w:eastAsia="Arial" w:hAnsi="Trebuchet MS" w:cs="Arial"/>
                <w:b/>
              </w:rPr>
              <w:t xml:space="preserve"> </w:t>
            </w:r>
            <w:r w:rsidRPr="00255C42">
              <w:rPr>
                <w:rFonts w:ascii="Trebuchet MS" w:hAnsi="Trebuchet MS"/>
                <w:b/>
              </w:rPr>
              <w:t>Sprzęt</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255C42" w:rsidRDefault="00241649" w:rsidP="004B44AD">
            <w:pPr>
              <w:spacing w:after="0" w:line="259" w:lineRule="auto"/>
              <w:jc w:val="both"/>
              <w:rPr>
                <w:rFonts w:ascii="Trebuchet MS" w:hAnsi="Trebuchet MS"/>
              </w:rPr>
            </w:pPr>
            <w:r w:rsidRPr="00255C42">
              <w:rPr>
                <w:rFonts w:ascii="Trebuchet MS" w:hAnsi="Trebuchet MS"/>
              </w:rPr>
              <w:t xml:space="preserve">urządzenia dostarczone przez Wykonawcę na podstawie Umowy, o których mowa w OPZ.  </w:t>
            </w:r>
          </w:p>
        </w:tc>
      </w:tr>
      <w:tr w:rsidR="00241649" w:rsidRPr="00255C42" w:rsidTr="004A3325">
        <w:trPr>
          <w:trHeight w:val="800"/>
        </w:trPr>
        <w:tc>
          <w:tcPr>
            <w:tcW w:w="2989"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4B44AD">
            <w:pPr>
              <w:spacing w:after="0" w:line="259" w:lineRule="auto"/>
              <w:ind w:left="2"/>
              <w:jc w:val="both"/>
              <w:rPr>
                <w:rFonts w:ascii="Trebuchet MS" w:hAnsi="Trebuchet MS"/>
              </w:rPr>
            </w:pPr>
            <w:r w:rsidRPr="00255C42">
              <w:rPr>
                <w:rFonts w:ascii="Trebuchet MS" w:hAnsi="Trebuchet MS"/>
                <w:b/>
              </w:rPr>
              <w:t>39)</w:t>
            </w:r>
            <w:r w:rsidRPr="00255C42">
              <w:rPr>
                <w:rFonts w:ascii="Trebuchet MS" w:eastAsia="Arial" w:hAnsi="Trebuchet MS" w:cs="Arial"/>
                <w:b/>
              </w:rPr>
              <w:t xml:space="preserve"> </w:t>
            </w:r>
            <w:r w:rsidRPr="00255C42">
              <w:rPr>
                <w:rFonts w:ascii="Trebuchet MS" w:hAnsi="Trebuchet MS"/>
                <w:b/>
              </w:rPr>
              <w:t>System lub ZSI</w:t>
            </w:r>
            <w:r w:rsidRPr="00255C42">
              <w:rPr>
                <w:rFonts w:ascii="Trebuchet MS" w:hAnsi="Trebuchet MS"/>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241649" w:rsidRPr="004A3325" w:rsidRDefault="00AE0B25" w:rsidP="004B44AD">
            <w:pPr>
              <w:spacing w:after="0" w:line="259" w:lineRule="auto"/>
              <w:ind w:right="93"/>
              <w:jc w:val="both"/>
              <w:rPr>
                <w:rFonts w:ascii="Trebuchet MS" w:hAnsi="Trebuchet MS"/>
              </w:rPr>
            </w:pPr>
            <w:r w:rsidRPr="004A3325">
              <w:rPr>
                <w:rFonts w:ascii="Trebuchet MS" w:hAnsi="Trebuchet MS"/>
              </w:rPr>
              <w:t xml:space="preserve">Zintegrowany System Informatyczny </w:t>
            </w:r>
            <w:r w:rsidR="004A3325" w:rsidRPr="004A3325">
              <w:rPr>
                <w:rFonts w:ascii="Trebuchet MS" w:eastAsia="Times New Roman" w:hAnsi="Trebuchet MS"/>
              </w:rPr>
              <w:t>do obsługi finansów – księgowej oraz kadrowo-płacowej</w:t>
            </w:r>
            <w:r w:rsidR="004A3325">
              <w:rPr>
                <w:rFonts w:ascii="Trebuchet MS" w:eastAsia="Times New Roman" w:hAnsi="Trebuchet MS"/>
              </w:rPr>
              <w:t xml:space="preserve">, </w:t>
            </w:r>
            <w:r w:rsidR="004A3325" w:rsidRPr="00255C42">
              <w:rPr>
                <w:rFonts w:ascii="Trebuchet MS" w:hAnsi="Trebuchet MS"/>
              </w:rPr>
              <w:t>co do którego opis wymagań Zamawiającego zawarty jest w OPZ, jak również do używania którego Wykonawca udzieli lub zapewni udzielenie Zamawiającemu licencji na podstawie niniejszej Umowy.</w:t>
            </w:r>
          </w:p>
        </w:tc>
      </w:tr>
      <w:tr w:rsidR="004A3325" w:rsidRPr="00255C42" w:rsidTr="004A3325">
        <w:trPr>
          <w:trHeight w:val="796"/>
        </w:trPr>
        <w:tc>
          <w:tcPr>
            <w:tcW w:w="2989" w:type="dxa"/>
            <w:tcBorders>
              <w:top w:val="single" w:sz="4" w:space="0" w:color="000000"/>
              <w:left w:val="single" w:sz="4" w:space="0" w:color="000000"/>
              <w:bottom w:val="single" w:sz="4" w:space="0" w:color="000000"/>
              <w:right w:val="single" w:sz="4" w:space="0" w:color="000000"/>
            </w:tcBorders>
            <w:vAlign w:val="center"/>
          </w:tcPr>
          <w:p w:rsidR="004A3325" w:rsidRPr="00255C42" w:rsidRDefault="004A3325" w:rsidP="004B44AD">
            <w:pPr>
              <w:spacing w:after="160" w:line="259" w:lineRule="auto"/>
              <w:jc w:val="both"/>
              <w:rPr>
                <w:rFonts w:ascii="Trebuchet MS" w:hAnsi="Trebuchet MS"/>
              </w:rPr>
            </w:pPr>
            <w:r w:rsidRPr="00255C42">
              <w:rPr>
                <w:rFonts w:ascii="Trebuchet MS" w:hAnsi="Trebuchet MS"/>
                <w:b/>
              </w:rPr>
              <w:t>40)</w:t>
            </w:r>
            <w:r w:rsidRPr="00255C42">
              <w:rPr>
                <w:rFonts w:ascii="Trebuchet MS" w:eastAsia="Arial" w:hAnsi="Trebuchet MS" w:cs="Arial"/>
                <w:b/>
              </w:rPr>
              <w:t xml:space="preserve"> </w:t>
            </w:r>
            <w:r w:rsidRPr="00255C42">
              <w:rPr>
                <w:rFonts w:ascii="Trebuchet MS" w:hAnsi="Trebuchet MS"/>
                <w:b/>
              </w:rPr>
              <w:t xml:space="preserve">Umowa </w:t>
            </w:r>
          </w:p>
        </w:tc>
        <w:tc>
          <w:tcPr>
            <w:tcW w:w="6334"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0" w:line="259" w:lineRule="auto"/>
              <w:ind w:right="95"/>
              <w:jc w:val="both"/>
              <w:rPr>
                <w:rFonts w:ascii="Trebuchet MS" w:hAnsi="Trebuchet MS"/>
              </w:rPr>
            </w:pPr>
            <w:r>
              <w:rPr>
                <w:rFonts w:ascii="Trebuchet MS" w:hAnsi="Trebuchet MS"/>
              </w:rPr>
              <w:t>N</w:t>
            </w:r>
            <w:r w:rsidRPr="00255C42">
              <w:rPr>
                <w:rFonts w:ascii="Trebuchet MS" w:hAnsi="Trebuchet MS"/>
              </w:rPr>
              <w:t xml:space="preserve">iniejsza </w:t>
            </w:r>
            <w:r w:rsidRPr="00255C42">
              <w:rPr>
                <w:rFonts w:ascii="Trebuchet MS" w:hAnsi="Trebuchet MS"/>
              </w:rPr>
              <w:tab/>
              <w:t xml:space="preserve">Umowa </w:t>
            </w:r>
            <w:r w:rsidRPr="00255C42">
              <w:rPr>
                <w:rFonts w:ascii="Trebuchet MS" w:hAnsi="Trebuchet MS"/>
              </w:rPr>
              <w:tab/>
              <w:t>wr</w:t>
            </w:r>
            <w:r>
              <w:rPr>
                <w:rFonts w:ascii="Trebuchet MS" w:hAnsi="Trebuchet MS"/>
              </w:rPr>
              <w:t xml:space="preserve">az </w:t>
            </w:r>
            <w:r>
              <w:rPr>
                <w:rFonts w:ascii="Trebuchet MS" w:hAnsi="Trebuchet MS"/>
              </w:rPr>
              <w:tab/>
              <w:t xml:space="preserve">z </w:t>
            </w:r>
            <w:r>
              <w:rPr>
                <w:rFonts w:ascii="Trebuchet MS" w:hAnsi="Trebuchet MS"/>
              </w:rPr>
              <w:tab/>
              <w:t xml:space="preserve">Załącznikami </w:t>
            </w:r>
            <w:r>
              <w:rPr>
                <w:rFonts w:ascii="Trebuchet MS" w:hAnsi="Trebuchet MS"/>
              </w:rPr>
              <w:tab/>
              <w:t xml:space="preserve">oraz </w:t>
            </w:r>
            <w:r w:rsidRPr="00255C42">
              <w:rPr>
                <w:rFonts w:ascii="Trebuchet MS" w:hAnsi="Trebuchet MS"/>
              </w:rPr>
              <w:t xml:space="preserve">wszelkimi ewentualnymi aneksami. </w:t>
            </w:r>
          </w:p>
        </w:tc>
      </w:tr>
      <w:tr w:rsidR="004A3325" w:rsidRPr="00255C42" w:rsidTr="004513B3">
        <w:trPr>
          <w:trHeight w:val="605"/>
        </w:trPr>
        <w:tc>
          <w:tcPr>
            <w:tcW w:w="2989" w:type="dxa"/>
            <w:tcBorders>
              <w:top w:val="single" w:sz="4" w:space="0" w:color="000000"/>
              <w:left w:val="single" w:sz="4" w:space="0" w:color="000000"/>
              <w:bottom w:val="single" w:sz="4" w:space="0" w:color="000000"/>
              <w:right w:val="single" w:sz="4" w:space="0" w:color="000000"/>
            </w:tcBorders>
            <w:vAlign w:val="center"/>
          </w:tcPr>
          <w:p w:rsidR="004A3325" w:rsidRPr="00255C42" w:rsidRDefault="004A3325" w:rsidP="004B44AD">
            <w:pPr>
              <w:spacing w:after="0" w:line="259" w:lineRule="auto"/>
              <w:ind w:left="2"/>
              <w:jc w:val="both"/>
              <w:rPr>
                <w:rFonts w:ascii="Trebuchet MS" w:hAnsi="Trebuchet MS"/>
              </w:rPr>
            </w:pPr>
            <w:r w:rsidRPr="00255C42">
              <w:rPr>
                <w:rFonts w:ascii="Trebuchet MS" w:hAnsi="Trebuchet MS"/>
                <w:b/>
              </w:rPr>
              <w:t>41)</w:t>
            </w:r>
            <w:r w:rsidRPr="00255C42">
              <w:rPr>
                <w:rFonts w:ascii="Trebuchet MS" w:eastAsia="Arial" w:hAnsi="Trebuchet MS" w:cs="Arial"/>
                <w:b/>
              </w:rPr>
              <w:t xml:space="preserve"> </w:t>
            </w:r>
            <w:r w:rsidRPr="00255C42">
              <w:rPr>
                <w:rFonts w:ascii="Trebuchet MS" w:hAnsi="Trebuchet MS"/>
                <w:b/>
              </w:rPr>
              <w:t xml:space="preserve">Usługa Hotline </w:t>
            </w:r>
          </w:p>
        </w:tc>
        <w:tc>
          <w:tcPr>
            <w:tcW w:w="6334"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0" w:line="259" w:lineRule="auto"/>
              <w:jc w:val="both"/>
              <w:rPr>
                <w:rFonts w:ascii="Trebuchet MS" w:hAnsi="Trebuchet MS"/>
              </w:rPr>
            </w:pPr>
            <w:r w:rsidRPr="002E2366">
              <w:rPr>
                <w:rFonts w:ascii="Trebuchet MS" w:hAnsi="Trebuchet MS"/>
              </w:rPr>
              <w:t>usługa określona w § 12 Umowy świadczona w ramach Usługi Serwisu Gwarancyjnego.</w:t>
            </w:r>
            <w:r w:rsidRPr="00255C42">
              <w:rPr>
                <w:rFonts w:ascii="Trebuchet MS" w:hAnsi="Trebuchet MS"/>
              </w:rPr>
              <w:t xml:space="preserve"> </w:t>
            </w:r>
          </w:p>
        </w:tc>
      </w:tr>
      <w:tr w:rsidR="004A3325" w:rsidRPr="00255C42" w:rsidTr="004513B3">
        <w:trPr>
          <w:trHeight w:val="602"/>
        </w:trPr>
        <w:tc>
          <w:tcPr>
            <w:tcW w:w="2989"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16" w:line="259" w:lineRule="auto"/>
              <w:ind w:left="2"/>
              <w:jc w:val="both"/>
              <w:rPr>
                <w:rFonts w:ascii="Trebuchet MS" w:hAnsi="Trebuchet MS"/>
              </w:rPr>
            </w:pPr>
            <w:r w:rsidRPr="00255C42">
              <w:rPr>
                <w:rFonts w:ascii="Trebuchet MS" w:hAnsi="Trebuchet MS"/>
                <w:b/>
              </w:rPr>
              <w:t>42)</w:t>
            </w:r>
            <w:r w:rsidRPr="00255C42">
              <w:rPr>
                <w:rFonts w:ascii="Trebuchet MS" w:eastAsia="Arial" w:hAnsi="Trebuchet MS" w:cs="Arial"/>
                <w:b/>
              </w:rPr>
              <w:t xml:space="preserve"> </w:t>
            </w:r>
            <w:r w:rsidRPr="00255C42">
              <w:rPr>
                <w:rFonts w:ascii="Trebuchet MS" w:hAnsi="Trebuchet MS"/>
                <w:b/>
              </w:rPr>
              <w:t xml:space="preserve">Usługa/ Usługi </w:t>
            </w:r>
          </w:p>
          <w:p w:rsidR="004A3325" w:rsidRPr="00255C42" w:rsidRDefault="004A3325" w:rsidP="004B44AD">
            <w:pPr>
              <w:spacing w:after="14" w:line="259" w:lineRule="auto"/>
              <w:ind w:left="2"/>
              <w:jc w:val="both"/>
              <w:rPr>
                <w:rFonts w:ascii="Trebuchet MS" w:hAnsi="Trebuchet MS"/>
              </w:rPr>
            </w:pPr>
            <w:r w:rsidRPr="00255C42">
              <w:rPr>
                <w:rFonts w:ascii="Trebuchet MS" w:hAnsi="Trebuchet MS"/>
                <w:b/>
              </w:rPr>
              <w:t xml:space="preserve">Serwisu Gwarancyjnego </w:t>
            </w:r>
          </w:p>
          <w:p w:rsidR="004A3325" w:rsidRPr="00255C42" w:rsidRDefault="004A3325" w:rsidP="004B44AD">
            <w:pPr>
              <w:spacing w:after="0" w:line="259" w:lineRule="auto"/>
              <w:ind w:left="2"/>
              <w:jc w:val="both"/>
              <w:rPr>
                <w:rFonts w:ascii="Trebuchet MS" w:hAnsi="Trebuchet MS"/>
              </w:rPr>
            </w:pPr>
            <w:r w:rsidRPr="00255C42">
              <w:rPr>
                <w:rFonts w:ascii="Trebuchet MS" w:hAnsi="Trebuchet MS"/>
                <w:b/>
              </w:rPr>
              <w:t xml:space="preserve"> </w:t>
            </w:r>
          </w:p>
        </w:tc>
        <w:tc>
          <w:tcPr>
            <w:tcW w:w="6334"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0" w:line="259" w:lineRule="auto"/>
              <w:jc w:val="both"/>
              <w:rPr>
                <w:rFonts w:ascii="Trebuchet MS" w:hAnsi="Trebuchet MS"/>
              </w:rPr>
            </w:pPr>
            <w:r w:rsidRPr="00255C42">
              <w:rPr>
                <w:rFonts w:ascii="Trebuchet MS" w:hAnsi="Trebuchet MS"/>
              </w:rPr>
              <w:t xml:space="preserve">usługa/ usługi realizowane w ramach Przedmiotu Umowy, świadczone w Okresie Gwarancji na zasadach określonych w Umowie. </w:t>
            </w:r>
          </w:p>
        </w:tc>
      </w:tr>
      <w:tr w:rsidR="004A3325" w:rsidRPr="00255C42" w:rsidTr="004513B3">
        <w:trPr>
          <w:trHeight w:val="900"/>
        </w:trPr>
        <w:tc>
          <w:tcPr>
            <w:tcW w:w="2989" w:type="dxa"/>
            <w:tcBorders>
              <w:top w:val="single" w:sz="4" w:space="0" w:color="000000"/>
              <w:left w:val="single" w:sz="4" w:space="0" w:color="000000"/>
              <w:bottom w:val="single" w:sz="4" w:space="0" w:color="000000"/>
              <w:right w:val="single" w:sz="4" w:space="0" w:color="000000"/>
            </w:tcBorders>
            <w:vAlign w:val="center"/>
          </w:tcPr>
          <w:p w:rsidR="004A3325" w:rsidRPr="00255C42" w:rsidRDefault="004A3325" w:rsidP="004B44AD">
            <w:pPr>
              <w:spacing w:after="0" w:line="259" w:lineRule="auto"/>
              <w:ind w:left="2"/>
              <w:jc w:val="both"/>
              <w:rPr>
                <w:rFonts w:ascii="Trebuchet MS" w:hAnsi="Trebuchet MS"/>
              </w:rPr>
            </w:pPr>
            <w:r w:rsidRPr="00255C42">
              <w:rPr>
                <w:rFonts w:ascii="Trebuchet MS" w:hAnsi="Trebuchet MS"/>
                <w:b/>
              </w:rPr>
              <w:t>43)</w:t>
            </w:r>
            <w:r w:rsidRPr="00255C42">
              <w:rPr>
                <w:rFonts w:ascii="Trebuchet MS" w:eastAsia="Arial" w:hAnsi="Trebuchet MS" w:cs="Arial"/>
                <w:b/>
              </w:rPr>
              <w:t xml:space="preserve"> </w:t>
            </w:r>
            <w:r w:rsidRPr="00255C42">
              <w:rPr>
                <w:rFonts w:ascii="Trebuchet MS" w:hAnsi="Trebuchet MS"/>
                <w:b/>
              </w:rPr>
              <w:t xml:space="preserve">Wdrożenie Systemu </w:t>
            </w:r>
          </w:p>
        </w:tc>
        <w:tc>
          <w:tcPr>
            <w:tcW w:w="6334"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0" w:line="259" w:lineRule="auto"/>
              <w:ind w:right="98"/>
              <w:jc w:val="both"/>
              <w:rPr>
                <w:rFonts w:ascii="Trebuchet MS" w:hAnsi="Trebuchet MS"/>
              </w:rPr>
            </w:pPr>
            <w:r w:rsidRPr="00255C42">
              <w:rPr>
                <w:rFonts w:ascii="Trebuchet MS" w:hAnsi="Trebuchet MS"/>
              </w:rPr>
              <w:t xml:space="preserve">ogół działań Wykonawcy realizowanych w ramach Przedmiotu Umowy, z wyłączeniem Gwarancji Jakości, w tym dostarczenie do Zamawiającego i uruchomienie przez Wykonawcę w  Siedzibie  Zamawiającego w pełni </w:t>
            </w:r>
            <w:r w:rsidR="00C31FC1" w:rsidRPr="00255C42">
              <w:rPr>
                <w:rFonts w:ascii="Trebuchet MS" w:hAnsi="Trebuchet MS"/>
              </w:rPr>
              <w:t>funkcjonującego</w:t>
            </w:r>
            <w:r w:rsidRPr="00255C42">
              <w:rPr>
                <w:rFonts w:ascii="Trebuchet MS" w:hAnsi="Trebuchet MS"/>
              </w:rPr>
              <w:t xml:space="preserve"> Systemu, potwierdzonych podpisaniem przez Strony</w:t>
            </w:r>
            <w:r w:rsidRPr="00255C42">
              <w:rPr>
                <w:rFonts w:ascii="Trebuchet MS" w:hAnsi="Trebuchet MS"/>
                <w:i/>
              </w:rPr>
              <w:t xml:space="preserve"> Końcowego Protokołu Odbioru </w:t>
            </w:r>
            <w:r w:rsidRPr="00255C42">
              <w:rPr>
                <w:rFonts w:ascii="Trebuchet MS" w:hAnsi="Trebuchet MS"/>
              </w:rPr>
              <w:t>bez zastrzeżeń</w:t>
            </w:r>
            <w:r w:rsidRPr="00255C42">
              <w:rPr>
                <w:rFonts w:ascii="Trebuchet MS" w:hAnsi="Trebuchet MS"/>
                <w:i/>
              </w:rPr>
              <w:t>.</w:t>
            </w:r>
            <w:r w:rsidRPr="00255C42">
              <w:rPr>
                <w:rFonts w:ascii="Trebuchet MS" w:hAnsi="Trebuchet MS"/>
              </w:rPr>
              <w:t xml:space="preserve"> </w:t>
            </w:r>
          </w:p>
        </w:tc>
      </w:tr>
      <w:tr w:rsidR="004A3325" w:rsidRPr="00255C42" w:rsidTr="004A3325">
        <w:trPr>
          <w:trHeight w:val="354"/>
        </w:trPr>
        <w:tc>
          <w:tcPr>
            <w:tcW w:w="2989"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0" w:line="259" w:lineRule="auto"/>
              <w:ind w:left="2"/>
              <w:jc w:val="both"/>
              <w:rPr>
                <w:rFonts w:ascii="Trebuchet MS" w:hAnsi="Trebuchet MS"/>
              </w:rPr>
            </w:pPr>
            <w:r w:rsidRPr="00255C42">
              <w:rPr>
                <w:rFonts w:ascii="Trebuchet MS" w:hAnsi="Trebuchet MS"/>
                <w:b/>
              </w:rPr>
              <w:t>44)</w:t>
            </w:r>
            <w:r w:rsidRPr="00255C42">
              <w:rPr>
                <w:rFonts w:ascii="Trebuchet MS" w:eastAsia="Arial" w:hAnsi="Trebuchet MS" w:cs="Arial"/>
                <w:b/>
              </w:rPr>
              <w:t xml:space="preserve"> </w:t>
            </w:r>
            <w:r w:rsidRPr="00255C42">
              <w:rPr>
                <w:rFonts w:ascii="Trebuchet MS" w:hAnsi="Trebuchet MS"/>
                <w:b/>
              </w:rPr>
              <w:t xml:space="preserve">Załącznik </w:t>
            </w:r>
          </w:p>
        </w:tc>
        <w:tc>
          <w:tcPr>
            <w:tcW w:w="6334"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0" w:line="259" w:lineRule="auto"/>
              <w:ind w:right="95"/>
              <w:jc w:val="both"/>
              <w:rPr>
                <w:rFonts w:ascii="Trebuchet MS" w:hAnsi="Trebuchet MS"/>
              </w:rPr>
            </w:pPr>
            <w:r w:rsidRPr="00255C42">
              <w:rPr>
                <w:rFonts w:ascii="Trebuchet MS" w:hAnsi="Trebuchet MS"/>
              </w:rPr>
              <w:t xml:space="preserve">każdy załącznik do niniejszej Umowy. </w:t>
            </w:r>
          </w:p>
        </w:tc>
      </w:tr>
      <w:tr w:rsidR="004A3325" w:rsidRPr="00255C42" w:rsidTr="004513B3">
        <w:trPr>
          <w:trHeight w:val="305"/>
        </w:trPr>
        <w:tc>
          <w:tcPr>
            <w:tcW w:w="2989" w:type="dxa"/>
            <w:tcBorders>
              <w:top w:val="single" w:sz="4" w:space="0" w:color="000000"/>
              <w:left w:val="single" w:sz="4" w:space="0" w:color="000000"/>
              <w:bottom w:val="single" w:sz="4" w:space="0" w:color="000000"/>
              <w:right w:val="single" w:sz="4" w:space="0" w:color="000000"/>
            </w:tcBorders>
            <w:vAlign w:val="center"/>
          </w:tcPr>
          <w:p w:rsidR="004A3325" w:rsidRPr="00255C42" w:rsidRDefault="004A3325" w:rsidP="004B44AD">
            <w:pPr>
              <w:spacing w:after="0" w:line="259" w:lineRule="auto"/>
              <w:ind w:left="2"/>
              <w:jc w:val="both"/>
              <w:rPr>
                <w:rFonts w:ascii="Trebuchet MS" w:hAnsi="Trebuchet MS"/>
              </w:rPr>
            </w:pPr>
            <w:r w:rsidRPr="00255C42">
              <w:rPr>
                <w:rFonts w:ascii="Trebuchet MS" w:hAnsi="Trebuchet MS"/>
                <w:b/>
              </w:rPr>
              <w:t>45)</w:t>
            </w:r>
            <w:r w:rsidRPr="00255C42">
              <w:rPr>
                <w:rFonts w:ascii="Trebuchet MS" w:eastAsia="Arial" w:hAnsi="Trebuchet MS" w:cs="Arial"/>
                <w:b/>
              </w:rPr>
              <w:t xml:space="preserve"> </w:t>
            </w:r>
            <w:r w:rsidRPr="00255C42">
              <w:rPr>
                <w:rFonts w:ascii="Trebuchet MS" w:hAnsi="Trebuchet MS"/>
                <w:b/>
              </w:rPr>
              <w:t xml:space="preserve">Zdalny Dostęp </w:t>
            </w:r>
          </w:p>
        </w:tc>
        <w:tc>
          <w:tcPr>
            <w:tcW w:w="6334" w:type="dxa"/>
            <w:tcBorders>
              <w:top w:val="single" w:sz="4" w:space="0" w:color="000000"/>
              <w:left w:val="single" w:sz="4" w:space="0" w:color="000000"/>
              <w:bottom w:val="single" w:sz="4" w:space="0" w:color="000000"/>
              <w:right w:val="single" w:sz="4" w:space="0" w:color="000000"/>
            </w:tcBorders>
          </w:tcPr>
          <w:p w:rsidR="004A3325" w:rsidRPr="00255C42" w:rsidRDefault="004A3325" w:rsidP="004B44AD">
            <w:pPr>
              <w:spacing w:after="2" w:line="272" w:lineRule="auto"/>
              <w:jc w:val="both"/>
              <w:rPr>
                <w:rFonts w:ascii="Trebuchet MS" w:hAnsi="Trebuchet MS"/>
              </w:rPr>
            </w:pPr>
            <w:r w:rsidRPr="00255C42">
              <w:rPr>
                <w:rFonts w:ascii="Trebuchet MS" w:hAnsi="Trebuchet MS"/>
              </w:rPr>
              <w:t xml:space="preserve">sposób uzyskiwania przez Wykonawcę zdalnego, bezpiecznego dostępu do Oprogramowania Technicznego, utworzonego </w:t>
            </w:r>
          </w:p>
          <w:p w:rsidR="004A3325" w:rsidRPr="00255C42" w:rsidRDefault="004A3325" w:rsidP="004B44AD">
            <w:pPr>
              <w:spacing w:after="0" w:line="259" w:lineRule="auto"/>
              <w:jc w:val="both"/>
              <w:rPr>
                <w:rFonts w:ascii="Trebuchet MS" w:hAnsi="Trebuchet MS"/>
              </w:rPr>
            </w:pPr>
            <w:r w:rsidRPr="00255C42">
              <w:rPr>
                <w:rFonts w:ascii="Trebuchet MS" w:hAnsi="Trebuchet MS"/>
              </w:rPr>
              <w:t xml:space="preserve">na potrzeby realizacji niniejszej Umowy, który zostanie ustalony  z Zamawiającym na etapie analizy przedwdrożeniowej i  który  w  trakcie realizacji Umowy, za zgodą Zamawiającego może ulec zmianie, przy czym zmiana ta nie może mieć wpływu na obniżenie poziomu bezpieczeństwa zdalnego dostępu, ustalonego na etapie analizy przedwdrożeniowej. </w:t>
            </w:r>
          </w:p>
        </w:tc>
      </w:tr>
    </w:tbl>
    <w:p w:rsidR="00241649" w:rsidRPr="00255C42" w:rsidRDefault="00241649" w:rsidP="00241649">
      <w:pPr>
        <w:spacing w:after="136" w:line="259" w:lineRule="auto"/>
        <w:ind w:left="142"/>
        <w:rPr>
          <w:rFonts w:ascii="Trebuchet MS" w:hAnsi="Trebuchet MS"/>
        </w:rPr>
      </w:pPr>
      <w:r w:rsidRPr="00255C42">
        <w:rPr>
          <w:rFonts w:ascii="Trebuchet MS" w:hAnsi="Trebuchet MS"/>
        </w:rPr>
        <w:lastRenderedPageBreak/>
        <w:t xml:space="preserve"> </w:t>
      </w:r>
    </w:p>
    <w:p w:rsidR="00241649" w:rsidRDefault="00241649" w:rsidP="00C56612">
      <w:pPr>
        <w:numPr>
          <w:ilvl w:val="0"/>
          <w:numId w:val="33"/>
        </w:numPr>
        <w:spacing w:after="0" w:line="359" w:lineRule="auto"/>
        <w:ind w:left="426" w:right="14" w:hanging="283"/>
        <w:jc w:val="both"/>
        <w:rPr>
          <w:rFonts w:ascii="Trebuchet MS" w:hAnsi="Trebuchet MS"/>
        </w:rPr>
      </w:pPr>
      <w:r w:rsidRPr="00255C42">
        <w:rPr>
          <w:rFonts w:ascii="Trebuchet MS" w:hAnsi="Trebuchet MS"/>
        </w:rPr>
        <w:t xml:space="preserve">Wszystkim pojęciom pisanym z wielkich liter, używanym w Załącznikach do Umowy Strony nadają brzmienie zgodne z Umową. W przypadku sprzeczności postanowień Umowy  z brzmieniem Załączników pierwszeństwo ma Umowa.  </w:t>
      </w:r>
    </w:p>
    <w:p w:rsidR="00CB687C" w:rsidRPr="00CB687C" w:rsidRDefault="00CB687C" w:rsidP="00CB687C">
      <w:pPr>
        <w:numPr>
          <w:ilvl w:val="0"/>
          <w:numId w:val="33"/>
        </w:numPr>
        <w:spacing w:after="0" w:line="360" w:lineRule="auto"/>
        <w:ind w:right="14" w:hanging="283"/>
        <w:jc w:val="both"/>
        <w:rPr>
          <w:rFonts w:ascii="Trebuchet MS" w:hAnsi="Trebuchet MS"/>
        </w:rPr>
      </w:pPr>
      <w:r w:rsidRPr="0032090C">
        <w:rPr>
          <w:rFonts w:ascii="Trebuchet MS" w:hAnsi="Trebuchet MS"/>
        </w:rPr>
        <w:t>Umowa jest współfinansowana przez Unię Europejską ze środków Europejskiego Funduszu Rozwoju Regionalnego w ramach Pomocy Technicznej Programu Operacyjnego Polska Cyfrowa 2014-2020.</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2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t xml:space="preserve">Przedmiot Umowy </w:t>
      </w:r>
    </w:p>
    <w:p w:rsidR="00241649" w:rsidRPr="00255C42" w:rsidRDefault="00241649" w:rsidP="00241649">
      <w:pPr>
        <w:numPr>
          <w:ilvl w:val="0"/>
          <w:numId w:val="1"/>
        </w:numPr>
        <w:spacing w:after="0" w:line="359" w:lineRule="auto"/>
        <w:ind w:left="426" w:right="14" w:hanging="283"/>
        <w:jc w:val="both"/>
        <w:rPr>
          <w:rFonts w:ascii="Trebuchet MS" w:hAnsi="Trebuchet MS"/>
        </w:rPr>
      </w:pPr>
      <w:r w:rsidRPr="00255C42">
        <w:rPr>
          <w:rFonts w:ascii="Trebuchet MS" w:hAnsi="Trebuchet MS"/>
        </w:rPr>
        <w:t xml:space="preserve">Zamawiający powierza Wykonawcy a Wykonawca zobowiązuje się na zasadach określonych w Umowie oraz OPZ do realizacji Przedmiotu Umowy obejmującego w szczególności: </w:t>
      </w:r>
    </w:p>
    <w:p w:rsidR="00241649" w:rsidRPr="00255C42" w:rsidRDefault="00241649" w:rsidP="00241649">
      <w:pPr>
        <w:spacing w:after="105" w:line="259" w:lineRule="auto"/>
        <w:ind w:left="425" w:right="14"/>
        <w:rPr>
          <w:rFonts w:ascii="Trebuchet MS" w:hAnsi="Trebuchet MS"/>
        </w:rPr>
      </w:pPr>
      <w:r w:rsidRPr="00255C42">
        <w:rPr>
          <w:rFonts w:ascii="Trebuchet MS" w:hAnsi="Trebuchet MS"/>
        </w:rPr>
        <w:t xml:space="preserve">1) Cześć I Przedmiotu zamówienia tj.: </w:t>
      </w:r>
    </w:p>
    <w:p w:rsidR="00241649" w:rsidRPr="00255C42" w:rsidRDefault="00241649" w:rsidP="00CB687C">
      <w:pPr>
        <w:numPr>
          <w:ilvl w:val="1"/>
          <w:numId w:val="1"/>
        </w:numPr>
        <w:spacing w:after="0" w:line="359" w:lineRule="auto"/>
        <w:ind w:right="3" w:hanging="425"/>
        <w:jc w:val="both"/>
        <w:rPr>
          <w:rFonts w:ascii="Trebuchet MS" w:hAnsi="Trebuchet MS"/>
        </w:rPr>
      </w:pPr>
      <w:r w:rsidRPr="00255C42">
        <w:rPr>
          <w:rFonts w:ascii="Trebuchet MS" w:hAnsi="Trebuchet MS"/>
          <w:b/>
        </w:rPr>
        <w:t>Wdrożenie</w:t>
      </w:r>
      <w:r w:rsidRPr="00255C42">
        <w:rPr>
          <w:rFonts w:ascii="Trebuchet MS" w:hAnsi="Trebuchet MS"/>
        </w:rPr>
        <w:t xml:space="preserve"> w Siedzibie Za</w:t>
      </w:r>
      <w:r w:rsidR="00CB687C">
        <w:rPr>
          <w:rFonts w:ascii="Trebuchet MS" w:hAnsi="Trebuchet MS"/>
        </w:rPr>
        <w:t xml:space="preserve">mawiającego Systemu, zgodnego z </w:t>
      </w:r>
      <w:r w:rsidRPr="00255C42">
        <w:rPr>
          <w:rFonts w:ascii="Trebuchet MS" w:hAnsi="Trebuchet MS"/>
        </w:rPr>
        <w:t xml:space="preserve">wymogami Zamawiającego, określonymi w Umowie, w tym w OPZ, w szczególności: </w:t>
      </w:r>
    </w:p>
    <w:p w:rsidR="00241649" w:rsidRPr="00255C42" w:rsidRDefault="00241649" w:rsidP="00C56612">
      <w:pPr>
        <w:numPr>
          <w:ilvl w:val="3"/>
          <w:numId w:val="34"/>
        </w:numPr>
        <w:spacing w:after="107" w:line="259" w:lineRule="auto"/>
        <w:ind w:left="1285" w:right="14" w:hanging="291"/>
        <w:jc w:val="both"/>
        <w:rPr>
          <w:rFonts w:ascii="Trebuchet MS" w:hAnsi="Trebuchet MS"/>
        </w:rPr>
      </w:pPr>
      <w:r w:rsidRPr="00255C42">
        <w:rPr>
          <w:rFonts w:ascii="Trebuchet MS" w:hAnsi="Trebuchet MS"/>
        </w:rPr>
        <w:t xml:space="preserve">opracowanie, przygotowanie i dostarczenie dokumentu analizy przedwdrożeniowej;  </w:t>
      </w:r>
    </w:p>
    <w:p w:rsidR="00241649" w:rsidRPr="00255C42" w:rsidRDefault="00241649" w:rsidP="00C56612">
      <w:pPr>
        <w:numPr>
          <w:ilvl w:val="3"/>
          <w:numId w:val="34"/>
        </w:numPr>
        <w:spacing w:after="0" w:line="359" w:lineRule="auto"/>
        <w:ind w:left="1285" w:right="14" w:hanging="291"/>
        <w:jc w:val="both"/>
        <w:rPr>
          <w:rFonts w:ascii="Trebuchet MS" w:hAnsi="Trebuchet MS"/>
        </w:rPr>
      </w:pPr>
      <w:r w:rsidRPr="00255C42">
        <w:rPr>
          <w:rFonts w:ascii="Trebuchet MS" w:hAnsi="Trebuchet MS"/>
        </w:rPr>
        <w:t xml:space="preserve">dostarczenie i zainstalowanie w Siedzibie Zamawiającego Systemu na sprzęcie oraz infrastrukturze teleinformatycznej zapewnionej przez Zamawiającego;  </w:t>
      </w:r>
    </w:p>
    <w:p w:rsidR="00241649" w:rsidRPr="00255C42" w:rsidRDefault="00241649" w:rsidP="00C56612">
      <w:pPr>
        <w:numPr>
          <w:ilvl w:val="3"/>
          <w:numId w:val="34"/>
        </w:numPr>
        <w:spacing w:after="134" w:line="259" w:lineRule="auto"/>
        <w:ind w:left="1285" w:right="14" w:hanging="291"/>
        <w:jc w:val="both"/>
        <w:rPr>
          <w:rFonts w:ascii="Trebuchet MS" w:hAnsi="Trebuchet MS"/>
        </w:rPr>
      </w:pPr>
      <w:r w:rsidRPr="00255C42">
        <w:rPr>
          <w:rFonts w:ascii="Trebuchet MS" w:hAnsi="Trebuchet MS"/>
        </w:rPr>
        <w:t xml:space="preserve">dostarczenie i zainstalowanie w Siedzibie Zamawiającego Oprogramowania; </w:t>
      </w:r>
    </w:p>
    <w:p w:rsidR="00241649" w:rsidRPr="00255C42" w:rsidRDefault="00241649" w:rsidP="00C56612">
      <w:pPr>
        <w:numPr>
          <w:ilvl w:val="3"/>
          <w:numId w:val="34"/>
        </w:numPr>
        <w:spacing w:after="105" w:line="259" w:lineRule="auto"/>
        <w:ind w:left="1285" w:right="14" w:hanging="291"/>
        <w:jc w:val="both"/>
        <w:rPr>
          <w:rFonts w:ascii="Trebuchet MS" w:hAnsi="Trebuchet MS"/>
        </w:rPr>
      </w:pPr>
      <w:r w:rsidRPr="00255C42">
        <w:rPr>
          <w:rFonts w:ascii="Trebuchet MS" w:hAnsi="Trebuchet MS"/>
        </w:rPr>
        <w:t xml:space="preserve">uruchomienie i konfiguracja Systemu i Oprogramowania;  </w:t>
      </w:r>
    </w:p>
    <w:p w:rsidR="00241649" w:rsidRPr="00255C42" w:rsidRDefault="00241649" w:rsidP="00C56612">
      <w:pPr>
        <w:numPr>
          <w:ilvl w:val="3"/>
          <w:numId w:val="34"/>
        </w:numPr>
        <w:spacing w:after="0" w:line="359" w:lineRule="auto"/>
        <w:ind w:left="1285" w:right="14" w:hanging="291"/>
        <w:jc w:val="both"/>
        <w:rPr>
          <w:rFonts w:ascii="Trebuchet MS" w:hAnsi="Trebuchet MS"/>
        </w:rPr>
      </w:pPr>
      <w:r w:rsidRPr="00255C42">
        <w:rPr>
          <w:rFonts w:ascii="Trebuchet MS" w:hAnsi="Trebuchet MS"/>
        </w:rPr>
        <w:t xml:space="preserve">przeprowadzenie szkoleń dla wybranych i wskazanych przez Zamawiającego użytkowników i administratorów w Siedzibie Zamawiającego;  </w:t>
      </w:r>
    </w:p>
    <w:p w:rsidR="00241649" w:rsidRPr="00255C42" w:rsidRDefault="00241649" w:rsidP="00C56612">
      <w:pPr>
        <w:numPr>
          <w:ilvl w:val="3"/>
          <w:numId w:val="34"/>
        </w:numPr>
        <w:spacing w:after="105" w:line="259" w:lineRule="auto"/>
        <w:ind w:left="1285" w:right="14" w:hanging="291"/>
        <w:jc w:val="both"/>
        <w:rPr>
          <w:rFonts w:ascii="Trebuchet MS" w:hAnsi="Trebuchet MS"/>
        </w:rPr>
      </w:pPr>
      <w:r w:rsidRPr="00255C42">
        <w:rPr>
          <w:rFonts w:ascii="Trebuchet MS" w:hAnsi="Trebuchet MS"/>
        </w:rPr>
        <w:t xml:space="preserve">dokonanie migracji danych do Systemu; </w:t>
      </w:r>
    </w:p>
    <w:p w:rsidR="00241649" w:rsidRPr="00255C42" w:rsidRDefault="00241649" w:rsidP="00C56612">
      <w:pPr>
        <w:numPr>
          <w:ilvl w:val="3"/>
          <w:numId w:val="34"/>
        </w:numPr>
        <w:spacing w:after="113" w:line="259" w:lineRule="auto"/>
        <w:ind w:left="1285" w:right="14" w:hanging="291"/>
        <w:jc w:val="both"/>
        <w:rPr>
          <w:rFonts w:ascii="Trebuchet MS" w:hAnsi="Trebuchet MS"/>
        </w:rPr>
      </w:pPr>
      <w:r w:rsidRPr="00255C42">
        <w:rPr>
          <w:rFonts w:ascii="Trebuchet MS" w:hAnsi="Trebuchet MS"/>
        </w:rPr>
        <w:t xml:space="preserve">dostawę do Siedziby Zamawiającego Sprzętu oraz jego instalację i konfigurację; </w:t>
      </w:r>
    </w:p>
    <w:p w:rsidR="00241649" w:rsidRPr="00255C42" w:rsidRDefault="00241649" w:rsidP="00C56612">
      <w:pPr>
        <w:numPr>
          <w:ilvl w:val="3"/>
          <w:numId w:val="34"/>
        </w:numPr>
        <w:spacing w:after="118" w:line="259" w:lineRule="auto"/>
        <w:ind w:left="1285" w:right="14" w:hanging="291"/>
        <w:jc w:val="both"/>
        <w:rPr>
          <w:rFonts w:ascii="Trebuchet MS" w:hAnsi="Trebuchet MS"/>
        </w:rPr>
      </w:pPr>
      <w:r w:rsidRPr="00255C42">
        <w:rPr>
          <w:rFonts w:ascii="Trebuchet MS" w:hAnsi="Trebuchet MS"/>
        </w:rPr>
        <w:t xml:space="preserve">przygotowanie i dostarczenie Dokumentacji; </w:t>
      </w:r>
    </w:p>
    <w:p w:rsidR="00241649" w:rsidRPr="00255C42" w:rsidRDefault="00241649" w:rsidP="00C56612">
      <w:pPr>
        <w:numPr>
          <w:ilvl w:val="3"/>
          <w:numId w:val="34"/>
        </w:numPr>
        <w:spacing w:after="112" w:line="259" w:lineRule="auto"/>
        <w:ind w:left="1285" w:right="14" w:hanging="291"/>
        <w:jc w:val="both"/>
        <w:rPr>
          <w:rFonts w:ascii="Trebuchet MS" w:hAnsi="Trebuchet MS"/>
        </w:rPr>
      </w:pPr>
      <w:r w:rsidRPr="00255C42">
        <w:rPr>
          <w:rFonts w:ascii="Trebuchet MS" w:hAnsi="Trebuchet MS"/>
        </w:rPr>
        <w:t xml:space="preserve">dostarczenie, udzielenie oraz zapewnienie licencji na System oraz Oprogramowanie; </w:t>
      </w:r>
    </w:p>
    <w:p w:rsidR="00C31FC1" w:rsidRDefault="00241649" w:rsidP="00241649">
      <w:pPr>
        <w:numPr>
          <w:ilvl w:val="1"/>
          <w:numId w:val="1"/>
        </w:numPr>
        <w:spacing w:after="0" w:line="359" w:lineRule="auto"/>
        <w:ind w:right="1559" w:hanging="425"/>
        <w:jc w:val="both"/>
        <w:rPr>
          <w:rFonts w:ascii="Trebuchet MS" w:hAnsi="Trebuchet MS"/>
        </w:rPr>
      </w:pPr>
      <w:r w:rsidRPr="00255C42">
        <w:rPr>
          <w:rFonts w:ascii="Trebuchet MS" w:hAnsi="Trebuchet MS"/>
        </w:rPr>
        <w:t xml:space="preserve">udzielenie </w:t>
      </w:r>
      <w:r w:rsidRPr="00255C42">
        <w:rPr>
          <w:rFonts w:ascii="Trebuchet MS" w:hAnsi="Trebuchet MS"/>
          <w:b/>
        </w:rPr>
        <w:t>Gwarancji Jakości</w:t>
      </w:r>
      <w:r w:rsidRPr="00255C42">
        <w:rPr>
          <w:rFonts w:ascii="Trebuchet MS" w:hAnsi="Trebuchet MS"/>
        </w:rPr>
        <w:t xml:space="preserve"> na wdrożony System,</w:t>
      </w:r>
    </w:p>
    <w:p w:rsidR="00241649" w:rsidRPr="00255C42" w:rsidRDefault="00241649" w:rsidP="00C31FC1">
      <w:pPr>
        <w:spacing w:after="0" w:line="359" w:lineRule="auto"/>
        <w:ind w:left="426" w:right="1559"/>
        <w:jc w:val="both"/>
        <w:rPr>
          <w:rFonts w:ascii="Trebuchet MS" w:hAnsi="Trebuchet MS"/>
        </w:rPr>
      </w:pPr>
      <w:r w:rsidRPr="00255C42">
        <w:rPr>
          <w:rFonts w:ascii="Trebuchet MS" w:hAnsi="Trebuchet MS"/>
        </w:rPr>
        <w:t xml:space="preserve"> 2) Cześć II Przedmiotu Zamówienia tj.: </w:t>
      </w:r>
    </w:p>
    <w:p w:rsidR="00241649" w:rsidRPr="00C31FC1" w:rsidRDefault="00241649" w:rsidP="00C31FC1">
      <w:pPr>
        <w:spacing w:after="0" w:line="259" w:lineRule="auto"/>
        <w:ind w:left="851"/>
        <w:rPr>
          <w:rFonts w:ascii="Trebuchet MS" w:eastAsia="Times New Roman" w:hAnsi="Trebuchet MS"/>
          <w:color w:val="000000"/>
          <w:lang w:eastAsia="pl-PL"/>
        </w:rPr>
      </w:pPr>
      <w:r w:rsidRPr="00C31FC1">
        <w:rPr>
          <w:rFonts w:ascii="Trebuchet MS" w:eastAsia="Times New Roman" w:hAnsi="Trebuchet MS"/>
          <w:color w:val="000000"/>
          <w:lang w:eastAsia="pl-PL"/>
        </w:rPr>
        <w:t xml:space="preserve">2.1 świadczenie Usługi Rozwoju na zasadach określonych w Umowie, w tym OPZ; </w:t>
      </w:r>
    </w:p>
    <w:p w:rsidR="00C31FC1" w:rsidRPr="00C31FC1" w:rsidRDefault="00241649" w:rsidP="00C31FC1">
      <w:pPr>
        <w:spacing w:after="0" w:line="259" w:lineRule="auto"/>
        <w:ind w:left="851"/>
        <w:rPr>
          <w:rFonts w:ascii="Trebuchet MS" w:eastAsia="Times New Roman" w:hAnsi="Trebuchet MS"/>
          <w:color w:val="000000"/>
          <w:lang w:eastAsia="pl-PL"/>
        </w:rPr>
      </w:pPr>
      <w:r w:rsidRPr="00C31FC1">
        <w:rPr>
          <w:rFonts w:ascii="Trebuchet MS" w:eastAsia="Times New Roman" w:hAnsi="Trebuchet MS"/>
          <w:color w:val="000000"/>
          <w:lang w:eastAsia="pl-PL"/>
        </w:rPr>
        <w:t>2.2. zapewnienie Zamawiającemu przez Wykonawcę licencji na korzystanie z każdoczesnej wersji Systemu oraz Oprogramowania, na zasadach opisanych w Umowie, w tym w OPZ;</w:t>
      </w:r>
    </w:p>
    <w:p w:rsidR="00241649" w:rsidRDefault="00241649" w:rsidP="00C31FC1">
      <w:pPr>
        <w:pStyle w:val="Akapitzlist"/>
        <w:numPr>
          <w:ilvl w:val="1"/>
          <w:numId w:val="58"/>
        </w:numPr>
        <w:spacing w:after="0" w:line="359" w:lineRule="auto"/>
        <w:ind w:left="851" w:right="14" w:firstLine="0"/>
        <w:jc w:val="both"/>
        <w:rPr>
          <w:rFonts w:ascii="Trebuchet MS" w:hAnsi="Trebuchet MS"/>
        </w:rPr>
      </w:pPr>
      <w:r w:rsidRPr="00C31FC1">
        <w:rPr>
          <w:rFonts w:ascii="Trebuchet MS" w:hAnsi="Trebuchet MS"/>
        </w:rPr>
        <w:lastRenderedPageBreak/>
        <w:t xml:space="preserve">świadczenie </w:t>
      </w:r>
      <w:r w:rsidRPr="00C31FC1">
        <w:rPr>
          <w:rFonts w:ascii="Trebuchet MS" w:hAnsi="Trebuchet MS"/>
          <w:b/>
        </w:rPr>
        <w:t>Usługi Serwisu Gwarancyjnego</w:t>
      </w:r>
      <w:r w:rsidRPr="00C31FC1">
        <w:rPr>
          <w:rFonts w:ascii="Trebuchet MS" w:hAnsi="Trebuchet MS"/>
        </w:rPr>
        <w:t>, zgodnie z wymogami Zamawiającego określonymi w Umowie, w tym w</w:t>
      </w:r>
      <w:r w:rsidR="00C31FC1" w:rsidRPr="00C31FC1">
        <w:rPr>
          <w:rFonts w:ascii="Trebuchet MS" w:hAnsi="Trebuchet MS"/>
        </w:rPr>
        <w:t xml:space="preserve"> </w:t>
      </w:r>
      <w:r w:rsidRPr="00C31FC1">
        <w:rPr>
          <w:rFonts w:ascii="Trebuchet MS" w:hAnsi="Trebuchet MS"/>
        </w:rPr>
        <w:t xml:space="preserve">OPZ; </w:t>
      </w:r>
    </w:p>
    <w:p w:rsidR="00241649" w:rsidRPr="00C31FC1" w:rsidRDefault="00241649" w:rsidP="00C31FC1">
      <w:pPr>
        <w:pStyle w:val="Akapitzlist"/>
        <w:numPr>
          <w:ilvl w:val="1"/>
          <w:numId w:val="58"/>
        </w:numPr>
        <w:spacing w:after="0" w:line="359" w:lineRule="auto"/>
        <w:ind w:left="851" w:right="14" w:firstLine="0"/>
        <w:jc w:val="both"/>
        <w:rPr>
          <w:rFonts w:ascii="Trebuchet MS" w:hAnsi="Trebuchet MS"/>
        </w:rPr>
      </w:pPr>
      <w:r w:rsidRPr="00C31FC1">
        <w:rPr>
          <w:rFonts w:ascii="Trebuchet MS" w:hAnsi="Trebuchet MS"/>
        </w:rPr>
        <w:t>wykonywanie innych obowiązków oraz świadczeń Wykon</w:t>
      </w:r>
      <w:r w:rsidR="00C31FC1" w:rsidRPr="00C31FC1">
        <w:rPr>
          <w:rFonts w:ascii="Trebuchet MS" w:hAnsi="Trebuchet MS"/>
        </w:rPr>
        <w:t>awcy opisanych niniejszą Umową.</w:t>
      </w:r>
      <w:r w:rsidRPr="00C31FC1">
        <w:rPr>
          <w:rFonts w:ascii="Trebuchet MS" w:hAnsi="Trebuchet MS"/>
        </w:rPr>
        <w:t xml:space="preserve"> </w:t>
      </w:r>
    </w:p>
    <w:p w:rsidR="00241649" w:rsidRPr="00255C42" w:rsidRDefault="00241649" w:rsidP="00241649">
      <w:pPr>
        <w:numPr>
          <w:ilvl w:val="0"/>
          <w:numId w:val="1"/>
        </w:numPr>
        <w:spacing w:after="105" w:line="259" w:lineRule="auto"/>
        <w:ind w:left="426" w:right="14" w:hanging="283"/>
        <w:jc w:val="both"/>
        <w:rPr>
          <w:rFonts w:ascii="Trebuchet MS" w:hAnsi="Trebuchet MS"/>
        </w:rPr>
      </w:pPr>
      <w:r w:rsidRPr="00255C42">
        <w:rPr>
          <w:rFonts w:ascii="Trebuchet MS" w:hAnsi="Trebuchet MS"/>
        </w:rPr>
        <w:t xml:space="preserve">Przedmiot Umowy świadczony jest za wynagrodzeniem, o którym mowa w § 20 ust. 1 Umowy.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3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t xml:space="preserve">Termin realizacji Umowy </w:t>
      </w:r>
    </w:p>
    <w:p w:rsidR="00241649" w:rsidRPr="00255C42" w:rsidRDefault="00241649" w:rsidP="00241649">
      <w:pPr>
        <w:numPr>
          <w:ilvl w:val="0"/>
          <w:numId w:val="2"/>
        </w:numPr>
        <w:spacing w:after="25" w:line="359" w:lineRule="auto"/>
        <w:ind w:left="426" w:right="14" w:hanging="283"/>
        <w:jc w:val="both"/>
        <w:rPr>
          <w:rFonts w:ascii="Trebuchet MS" w:hAnsi="Trebuchet MS"/>
        </w:rPr>
      </w:pPr>
      <w:r w:rsidRPr="00255C42">
        <w:rPr>
          <w:rFonts w:ascii="Trebuchet MS" w:hAnsi="Trebuchet MS"/>
        </w:rPr>
        <w:t>Umowa zostaje zawarta na czas określony, tj. od dnia zawarcia Umowy do Daty Wygaśnięcia Umowy.</w:t>
      </w:r>
      <w:r w:rsidRPr="00255C42">
        <w:rPr>
          <w:rFonts w:ascii="Trebuchet MS" w:hAnsi="Trebuchet MS"/>
          <w:b/>
        </w:rPr>
        <w:t xml:space="preserve"> </w:t>
      </w:r>
    </w:p>
    <w:p w:rsidR="00241649" w:rsidRPr="00255C42" w:rsidRDefault="00241649" w:rsidP="00241649">
      <w:pPr>
        <w:numPr>
          <w:ilvl w:val="0"/>
          <w:numId w:val="2"/>
        </w:numPr>
        <w:spacing w:after="25" w:line="359" w:lineRule="auto"/>
        <w:ind w:left="426" w:right="14" w:hanging="283"/>
        <w:jc w:val="both"/>
        <w:rPr>
          <w:rFonts w:ascii="Trebuchet MS" w:hAnsi="Trebuchet MS"/>
        </w:rPr>
      </w:pPr>
      <w:r w:rsidRPr="00255C42">
        <w:rPr>
          <w:rFonts w:ascii="Trebuchet MS" w:hAnsi="Trebuchet MS"/>
        </w:rPr>
        <w:t xml:space="preserve">Poszczególne Etapy Systemu następować będą w terminach wskazanych  przez Wykonawcę w </w:t>
      </w:r>
      <w:r w:rsidRPr="00255C42">
        <w:rPr>
          <w:rFonts w:ascii="Trebuchet MS" w:hAnsi="Trebuchet MS"/>
          <w:i/>
        </w:rPr>
        <w:t>Ramowym</w:t>
      </w:r>
      <w:r w:rsidRPr="00255C42">
        <w:rPr>
          <w:rFonts w:ascii="Trebuchet MS" w:hAnsi="Trebuchet MS"/>
        </w:rPr>
        <w:t xml:space="preserve"> </w:t>
      </w:r>
      <w:r w:rsidRPr="00255C42">
        <w:rPr>
          <w:rFonts w:ascii="Trebuchet MS" w:hAnsi="Trebuchet MS"/>
          <w:i/>
        </w:rPr>
        <w:t xml:space="preserve">Harmonogramie dostarczenia i Wdrożenia ZSI </w:t>
      </w:r>
      <w:r w:rsidRPr="00255C42">
        <w:rPr>
          <w:rFonts w:ascii="Trebuchet MS" w:hAnsi="Trebuchet MS"/>
        </w:rPr>
        <w:t xml:space="preserve">stanowiącym Załącznik nr 4 do Umowy. </w:t>
      </w:r>
    </w:p>
    <w:p w:rsidR="00241649" w:rsidRPr="00C31FC1" w:rsidRDefault="00241649" w:rsidP="00241649">
      <w:pPr>
        <w:numPr>
          <w:ilvl w:val="0"/>
          <w:numId w:val="2"/>
        </w:numPr>
        <w:spacing w:after="25" w:line="359" w:lineRule="auto"/>
        <w:ind w:left="426" w:right="14" w:hanging="283"/>
        <w:jc w:val="both"/>
        <w:rPr>
          <w:rFonts w:ascii="Trebuchet MS" w:hAnsi="Trebuchet MS"/>
          <w:highlight w:val="yellow"/>
        </w:rPr>
      </w:pPr>
      <w:r w:rsidRPr="00C31FC1">
        <w:rPr>
          <w:rFonts w:ascii="Trebuchet MS" w:hAnsi="Trebuchet MS"/>
          <w:highlight w:val="yellow"/>
        </w:rPr>
        <w:t xml:space="preserve">Zamawiający nie ma obowiązku zamawiania Usługi Rozwoju do wyczerpania kwoty, o której mowa w § 20 ust. 2 pkt 2 Umowy. W przypadku niewykorzystania całej kwoty, o której mowa w § 20 ust. 2 pkt 2 Umowy, Wykonawca nie jest uprawniony do dochodzenia takiej niewykorzystanej kwoty od Zamawiającego. </w:t>
      </w:r>
    </w:p>
    <w:p w:rsidR="00241649" w:rsidRPr="00255C42" w:rsidRDefault="00241649" w:rsidP="00241649">
      <w:pPr>
        <w:numPr>
          <w:ilvl w:val="0"/>
          <w:numId w:val="2"/>
        </w:numPr>
        <w:spacing w:after="0" w:line="359" w:lineRule="auto"/>
        <w:ind w:left="426" w:right="14" w:hanging="283"/>
        <w:jc w:val="both"/>
        <w:rPr>
          <w:rFonts w:ascii="Trebuchet MS" w:hAnsi="Trebuchet MS"/>
        </w:rPr>
      </w:pPr>
      <w:r w:rsidRPr="00255C42">
        <w:rPr>
          <w:rFonts w:ascii="Trebuchet MS" w:hAnsi="Trebuchet MS"/>
        </w:rPr>
        <w:t xml:space="preserve">W przypadku niewykorzystania całej kwoty Umowy, o której mowa w § 20 ust. 1 Umowy, Wykonawca nie jest uprawniony do dochodzenia takiej niewykorzystanej kwoty  od Zamawiającego.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4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t xml:space="preserve">Ogólne zasady realizacji Umowy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Realizacja Przedmiotu Umowy, w tym Wdrożenie Systemu, świadczenie Usługi Serwisu Gwarancyjnego, świadczenie Usługi Rozwoju realizowane będzie przez Wykonawcę zgodnie  z przyjętą przez Wykonawcę metodyką zarządzania, obejmującą co najmniej elementy określone w OPZ.</w:t>
      </w:r>
      <w:r w:rsidRPr="00255C42">
        <w:rPr>
          <w:rFonts w:ascii="Trebuchet MS" w:hAnsi="Trebuchet MS"/>
          <w:color w:val="FF0000"/>
        </w:rPr>
        <w:t xml:space="preserve">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 xml:space="preserve">Strony w toku realizacji niniejszej Umowy komunikują się wyłącznie w języku polskim, przy czym dopuszcza się używanie określeń obcojęzycznych w zakresie określonym w art. 11 ustawy z dnia 7 października 1999 r. o języku polskim (t.j. Dz. U. z 2011 r. Nr 43, poz. 224,  z późn. zm.).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t>
      </w:r>
      <w:r w:rsidRPr="00255C42">
        <w:rPr>
          <w:rFonts w:ascii="Trebuchet MS" w:hAnsi="Trebuchet MS"/>
        </w:rPr>
        <w:lastRenderedPageBreak/>
        <w:t xml:space="preserve">Wykonawca przy  wykonywaniu niniejszej Umowy. Wykonawca zobowiązany jest do przekazywania Zamawiającemu wszelkiej Dokumentacji w języku polskim. Na uzasadniony wniosek Wykonawcy Zamawiający może wyrazić zgodę w formie pisemnej na przekazanie części Dokumentacji w języku obcym.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 xml:space="preserve">Wykonawca zobowiązany jest do zapewnienia właściwego nadzoru i koordynacji działań związanych z wykonywaniem Przedmiotu Umowy w celu osiągnięcia wymaganej jakości oraz terminowości wszystkich prac i usług realizowanych w ramach Umowy.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 xml:space="preserve">Wykonawca ponosi odpowiedzialność za prawidłowe i efektywne zarządzanie oraz realizację Umowy.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 xml:space="preserve">Wykonawca zobowiązuje się do zapewniania, iż wszystkie prace prowadzone w wykonaniu niniejszej Umowy będą prowadzone w sposób minimalizujący zakłócenia organizacji pracy Zamawiającego.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 xml:space="preserve">Strony zobowiązują się dołożyć wszelkich starań celem najefektywniejszej realizacji Umowy, w szczególności polegających na niezwłocznym przekazywaniu drugiej Stronie danych  i informacji mających znaczenie dla realizacji podjętych niniejszą Umową zobowiązań.  </w:t>
      </w:r>
    </w:p>
    <w:p w:rsidR="00241649" w:rsidRPr="00255C42" w:rsidRDefault="00241649" w:rsidP="00241649">
      <w:pPr>
        <w:numPr>
          <w:ilvl w:val="0"/>
          <w:numId w:val="3"/>
        </w:numPr>
        <w:spacing w:after="25" w:line="359" w:lineRule="auto"/>
        <w:ind w:left="426" w:right="14" w:hanging="283"/>
        <w:jc w:val="both"/>
        <w:rPr>
          <w:rFonts w:ascii="Trebuchet MS" w:hAnsi="Trebuchet MS"/>
        </w:rPr>
      </w:pPr>
      <w:r w:rsidRPr="00255C42">
        <w:rPr>
          <w:rFonts w:ascii="Trebuchet MS" w:hAnsi="Trebuchet MS"/>
        </w:rPr>
        <w:t xml:space="preserve">W toku realizacji prac i usług objętych Przedmiotem Umowy, Strony zobowiązane  są na bieżąco informować się wzajemnie o wszelkich znanych im zagrożeniach, trudnościach, czy przeszkodach związanych z wykonywaniem Umowy. </w:t>
      </w:r>
    </w:p>
    <w:p w:rsidR="00241649" w:rsidRPr="00255C42" w:rsidRDefault="00241649" w:rsidP="00241649">
      <w:pPr>
        <w:numPr>
          <w:ilvl w:val="0"/>
          <w:numId w:val="3"/>
        </w:numPr>
        <w:spacing w:after="0" w:line="359" w:lineRule="auto"/>
        <w:ind w:left="426" w:right="14" w:hanging="283"/>
        <w:jc w:val="both"/>
        <w:rPr>
          <w:rFonts w:ascii="Trebuchet MS" w:hAnsi="Trebuchet MS"/>
        </w:rPr>
      </w:pPr>
      <w:r w:rsidRPr="00255C42">
        <w:rPr>
          <w:rFonts w:ascii="Trebuchet MS" w:hAnsi="Trebuchet MS"/>
        </w:rPr>
        <w:t xml:space="preserve">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w:t>
      </w:r>
      <w:r w:rsidR="00720F85">
        <w:rPr>
          <w:rFonts w:ascii="Trebuchet MS" w:hAnsi="Trebuchet MS"/>
        </w:rPr>
        <w:t xml:space="preserve">niezbędnym do dokonania przez </w:t>
      </w:r>
      <w:r w:rsidRPr="00255C42">
        <w:rPr>
          <w:rFonts w:ascii="Trebuchet MS" w:hAnsi="Trebuchet MS"/>
        </w:rPr>
        <w:t xml:space="preserve">Zamawiającego oceny prawidłowości wykonania Umowy, a także w zakresie niezbędnym do wykonania przez Zamawiającego obowiązków informacyjnych nałożonych przez wewnętrzne i zewnętrzne organy nadzorcze, kontrolne, organy władzy państwowej i organy wymiaru sprawiedliwości.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5 </w:t>
      </w:r>
    </w:p>
    <w:p w:rsidR="00241649" w:rsidRPr="00255C42" w:rsidRDefault="00241649" w:rsidP="00241649">
      <w:pPr>
        <w:spacing w:after="133" w:line="259" w:lineRule="auto"/>
        <w:ind w:left="536" w:right="388" w:hanging="10"/>
        <w:jc w:val="center"/>
        <w:rPr>
          <w:rFonts w:ascii="Trebuchet MS" w:hAnsi="Trebuchet MS"/>
        </w:rPr>
      </w:pPr>
      <w:r w:rsidRPr="00255C42">
        <w:rPr>
          <w:rFonts w:ascii="Trebuchet MS" w:hAnsi="Trebuchet MS"/>
          <w:b/>
        </w:rPr>
        <w:t xml:space="preserve">Oświadczenia i Zobowiązania Wykonawcy  </w:t>
      </w:r>
    </w:p>
    <w:p w:rsidR="00241649" w:rsidRPr="00255C42" w:rsidRDefault="00241649" w:rsidP="00241649">
      <w:pPr>
        <w:numPr>
          <w:ilvl w:val="0"/>
          <w:numId w:val="4"/>
        </w:numPr>
        <w:spacing w:after="25" w:line="359" w:lineRule="auto"/>
        <w:ind w:left="426" w:right="14" w:hanging="283"/>
        <w:jc w:val="both"/>
        <w:rPr>
          <w:rFonts w:ascii="Trebuchet MS" w:hAnsi="Trebuchet MS"/>
        </w:rPr>
      </w:pPr>
      <w:r w:rsidRPr="00255C42">
        <w:rPr>
          <w:rFonts w:ascii="Trebuchet MS" w:hAnsi="Trebuchet MS"/>
        </w:rPr>
        <w:t xml:space="preserve">Wykonawca zobowiązany jest do realizacji Przedmiotu Umowy zgodnie z Umową oraz zgodnie ze złożoną przez Wykonawcę Ofertą, w tym w szczególności do zapewnienia należytego i niezakłóconego funkcjonowania Systemu przez cały okres obowiązywania Umowy. </w:t>
      </w:r>
    </w:p>
    <w:p w:rsidR="00241649" w:rsidRPr="00255C42" w:rsidRDefault="00241649" w:rsidP="00241649">
      <w:pPr>
        <w:numPr>
          <w:ilvl w:val="0"/>
          <w:numId w:val="4"/>
        </w:numPr>
        <w:spacing w:after="25" w:line="359" w:lineRule="auto"/>
        <w:ind w:left="426" w:right="14" w:hanging="283"/>
        <w:jc w:val="both"/>
        <w:rPr>
          <w:rFonts w:ascii="Trebuchet MS" w:hAnsi="Trebuchet MS"/>
        </w:rPr>
      </w:pPr>
      <w:r w:rsidRPr="00255C42">
        <w:rPr>
          <w:rFonts w:ascii="Trebuchet MS" w:hAnsi="Trebuchet MS"/>
        </w:rPr>
        <w:lastRenderedPageBreak/>
        <w:t xml:space="preserve">Wykonawca oświadcza, iż dysponuje personelem o odpowiedniej wiedzy i kwalifikacjach,  jak również posiada niezbędną wiedzę, doświadczenie, potencjał finansowy oraz środki techniczne pozwalające na należyte wykonanie zobowiązań wynikających z niniejszej Umowy.  </w:t>
      </w:r>
    </w:p>
    <w:p w:rsidR="00720F85" w:rsidRDefault="00241649" w:rsidP="00241649">
      <w:pPr>
        <w:numPr>
          <w:ilvl w:val="0"/>
          <w:numId w:val="4"/>
        </w:numPr>
        <w:spacing w:after="25" w:line="359" w:lineRule="auto"/>
        <w:ind w:left="426" w:right="14" w:hanging="283"/>
        <w:jc w:val="both"/>
        <w:rPr>
          <w:rFonts w:ascii="Trebuchet MS" w:hAnsi="Trebuchet MS"/>
        </w:rPr>
      </w:pPr>
      <w:r w:rsidRPr="00255C42">
        <w:rPr>
          <w:rFonts w:ascii="Trebuchet MS" w:hAnsi="Trebuchet MS"/>
        </w:rPr>
        <w:t>Wykonawca oświadcza, iż przed zawarciem Umowy zapoznał się w pełni z warunkami przedstawionymi w OPZ i Umowie związanymi z realizacją Przedmiotu Umowy i je akceptuje.</w:t>
      </w:r>
    </w:p>
    <w:p w:rsidR="00241649" w:rsidRPr="00255C42" w:rsidRDefault="00241649" w:rsidP="00241649">
      <w:pPr>
        <w:numPr>
          <w:ilvl w:val="0"/>
          <w:numId w:val="4"/>
        </w:numPr>
        <w:spacing w:after="25" w:line="359" w:lineRule="auto"/>
        <w:ind w:left="426" w:right="14" w:hanging="283"/>
        <w:jc w:val="both"/>
        <w:rPr>
          <w:rFonts w:ascii="Trebuchet MS" w:hAnsi="Trebuchet MS"/>
        </w:rPr>
      </w:pPr>
      <w:r w:rsidRPr="00255C42">
        <w:rPr>
          <w:rFonts w:ascii="Trebuchet MS" w:hAnsi="Trebuchet MS"/>
        </w:rPr>
        <w:t xml:space="preserve">Wykonawca zobowiązuje się do przygotowania, wytwarzania oraz dostarczenia Zamawiającemu wszelkiej Dokumentacji i innych rezultatów prac wynikających z Wdrażania Systemu oraz przygotowania, wytwarzania i dostarczenia zaktualizowanej Dokumentacji  w związku ze świadczonymi przez Wykonawcę Usługami Serwisu Gwarancyjnego oraz  Usługą Rozwoju zgodnie z niniejszą Umową. Wszelka wytwarzana w ramach Umowy Dokumentacja oraz inne rezultaty prac muszą być zgodne z przyjętą metodyką zarządzania, o której mowa w § 4 ust. 1 Umowy.  </w:t>
      </w:r>
    </w:p>
    <w:p w:rsidR="00241649" w:rsidRPr="00255C42" w:rsidRDefault="00241649" w:rsidP="00241649">
      <w:pPr>
        <w:numPr>
          <w:ilvl w:val="0"/>
          <w:numId w:val="5"/>
        </w:numPr>
        <w:spacing w:after="25" w:line="359" w:lineRule="auto"/>
        <w:ind w:right="14" w:hanging="291"/>
        <w:jc w:val="both"/>
        <w:rPr>
          <w:rFonts w:ascii="Trebuchet MS" w:hAnsi="Trebuchet MS"/>
        </w:rPr>
      </w:pPr>
      <w:r w:rsidRPr="00255C42">
        <w:rPr>
          <w:rFonts w:ascii="Trebuchet MS" w:hAnsi="Trebuchet MS"/>
        </w:rPr>
        <w:t xml:space="preserve">Wykonawca zobowiązany jest do realizacji obowiązków wynikających z niniejszej Umowy  we współpracy z Zamawiającym.  </w:t>
      </w:r>
    </w:p>
    <w:p w:rsidR="00241649" w:rsidRPr="00255C42" w:rsidRDefault="00241649" w:rsidP="00241649">
      <w:pPr>
        <w:numPr>
          <w:ilvl w:val="0"/>
          <w:numId w:val="5"/>
        </w:numPr>
        <w:spacing w:after="133" w:line="259" w:lineRule="auto"/>
        <w:ind w:right="14" w:hanging="291"/>
        <w:jc w:val="both"/>
        <w:rPr>
          <w:rFonts w:ascii="Trebuchet MS" w:hAnsi="Trebuchet MS"/>
        </w:rPr>
      </w:pPr>
      <w:r w:rsidRPr="00255C42">
        <w:rPr>
          <w:rFonts w:ascii="Trebuchet MS" w:hAnsi="Trebuchet MS"/>
        </w:rPr>
        <w:t xml:space="preserve">Ponadto, Wykonawca zobowiązuje się do:  </w:t>
      </w:r>
    </w:p>
    <w:p w:rsidR="00241649" w:rsidRPr="00255C42" w:rsidRDefault="00241649" w:rsidP="00241649">
      <w:pPr>
        <w:numPr>
          <w:ilvl w:val="1"/>
          <w:numId w:val="5"/>
        </w:numPr>
        <w:spacing w:after="25" w:line="359" w:lineRule="auto"/>
        <w:ind w:right="14" w:hanging="283"/>
        <w:jc w:val="both"/>
        <w:rPr>
          <w:rFonts w:ascii="Trebuchet MS" w:hAnsi="Trebuchet MS"/>
        </w:rPr>
      </w:pPr>
      <w:r w:rsidRPr="00255C42">
        <w:rPr>
          <w:rFonts w:ascii="Trebuchet MS" w:hAnsi="Trebuchet MS"/>
        </w:rPr>
        <w:t>realizacji Umowy z zachowaniem zasad należytej staranności i profesjonalizmu wynikających z zawodowego charakteru prowadzonej przez niego</w:t>
      </w:r>
      <w:r w:rsidRPr="00255C42">
        <w:rPr>
          <w:rFonts w:ascii="Trebuchet MS" w:hAnsi="Trebuchet MS"/>
          <w:b/>
        </w:rPr>
        <w:t xml:space="preserve"> </w:t>
      </w:r>
      <w:r w:rsidRPr="00255C42">
        <w:rPr>
          <w:rFonts w:ascii="Trebuchet MS" w:hAnsi="Trebuchet MS"/>
        </w:rPr>
        <w:t xml:space="preserve">działalności; </w:t>
      </w:r>
    </w:p>
    <w:p w:rsidR="00241649" w:rsidRPr="00255C42" w:rsidRDefault="00241649" w:rsidP="00241649">
      <w:pPr>
        <w:numPr>
          <w:ilvl w:val="1"/>
          <w:numId w:val="5"/>
        </w:numPr>
        <w:spacing w:after="133" w:line="259" w:lineRule="auto"/>
        <w:ind w:right="14" w:hanging="283"/>
        <w:jc w:val="both"/>
        <w:rPr>
          <w:rFonts w:ascii="Trebuchet MS" w:hAnsi="Trebuchet MS"/>
        </w:rPr>
      </w:pPr>
      <w:r w:rsidRPr="00255C42">
        <w:rPr>
          <w:rFonts w:ascii="Trebuchet MS" w:hAnsi="Trebuchet MS"/>
        </w:rPr>
        <w:t xml:space="preserve">zapewnienia terminowej realizacji Umowy; </w:t>
      </w:r>
    </w:p>
    <w:p w:rsidR="00241649" w:rsidRPr="00255C42" w:rsidRDefault="00241649" w:rsidP="00241649">
      <w:pPr>
        <w:numPr>
          <w:ilvl w:val="1"/>
          <w:numId w:val="5"/>
        </w:numPr>
        <w:spacing w:after="25" w:line="359" w:lineRule="auto"/>
        <w:ind w:right="14" w:hanging="283"/>
        <w:jc w:val="both"/>
        <w:rPr>
          <w:rFonts w:ascii="Trebuchet MS" w:hAnsi="Trebuchet MS"/>
        </w:rPr>
      </w:pPr>
      <w:r w:rsidRPr="00255C42">
        <w:rPr>
          <w:rFonts w:ascii="Trebuchet MS" w:hAnsi="Trebuchet MS"/>
        </w:rPr>
        <w:t>zapewnienia należytego wykonania obow</w:t>
      </w:r>
      <w:r w:rsidR="00720F85">
        <w:rPr>
          <w:rFonts w:ascii="Trebuchet MS" w:hAnsi="Trebuchet MS"/>
        </w:rPr>
        <w:t>iązków przez personel Wykonawcy</w:t>
      </w:r>
      <w:r w:rsidRPr="00255C42">
        <w:rPr>
          <w:rFonts w:ascii="Trebuchet MS" w:hAnsi="Trebuchet MS"/>
        </w:rPr>
        <w:t xml:space="preserve">; </w:t>
      </w:r>
    </w:p>
    <w:p w:rsidR="00241649" w:rsidRPr="00255C42" w:rsidRDefault="00241649" w:rsidP="00241649">
      <w:pPr>
        <w:numPr>
          <w:ilvl w:val="1"/>
          <w:numId w:val="5"/>
        </w:numPr>
        <w:spacing w:after="133" w:line="259" w:lineRule="auto"/>
        <w:ind w:right="14" w:hanging="283"/>
        <w:jc w:val="both"/>
        <w:rPr>
          <w:rFonts w:ascii="Trebuchet MS" w:hAnsi="Trebuchet MS"/>
        </w:rPr>
      </w:pPr>
      <w:r w:rsidRPr="00255C42">
        <w:rPr>
          <w:rFonts w:ascii="Trebuchet MS" w:hAnsi="Trebuchet MS"/>
        </w:rPr>
        <w:t xml:space="preserve">świadczenia wysokiej jakości Usług Serwisu Gwarancyjnego; </w:t>
      </w:r>
    </w:p>
    <w:p w:rsidR="00241649" w:rsidRPr="00255C42" w:rsidRDefault="00241649" w:rsidP="00241649">
      <w:pPr>
        <w:numPr>
          <w:ilvl w:val="1"/>
          <w:numId w:val="5"/>
        </w:numPr>
        <w:spacing w:after="25" w:line="359" w:lineRule="auto"/>
        <w:ind w:right="14" w:hanging="283"/>
        <w:jc w:val="both"/>
        <w:rPr>
          <w:rFonts w:ascii="Trebuchet MS" w:hAnsi="Trebuchet MS"/>
        </w:rPr>
      </w:pPr>
      <w:r w:rsidRPr="00255C42">
        <w:rPr>
          <w:rFonts w:ascii="Trebuchet MS" w:hAnsi="Trebuchet MS"/>
        </w:rPr>
        <w:t xml:space="preserve">przestrzegania zasad bezpieczeństwa opisanych w dokumentach wewnętrznych Zamawiającego, które będą przekazywane Wykonawcy przez Zamawiającego; </w:t>
      </w:r>
    </w:p>
    <w:p w:rsidR="00241649" w:rsidRPr="00255C42" w:rsidRDefault="00241649" w:rsidP="00241649">
      <w:pPr>
        <w:numPr>
          <w:ilvl w:val="1"/>
          <w:numId w:val="5"/>
        </w:numPr>
        <w:spacing w:after="25" w:line="359" w:lineRule="auto"/>
        <w:ind w:right="14" w:hanging="283"/>
        <w:jc w:val="both"/>
        <w:rPr>
          <w:rFonts w:ascii="Trebuchet MS" w:hAnsi="Trebuchet MS"/>
        </w:rPr>
      </w:pPr>
      <w:r w:rsidRPr="00255C42">
        <w:rPr>
          <w:rFonts w:ascii="Trebuchet MS" w:hAnsi="Trebuchet MS"/>
        </w:rPr>
        <w:t xml:space="preserve">zachowania transparentności finansowej i merytorycznej w ramach świadczenia Usługi Rozwoju tj. wiarygodnej i rzetelnej wyceny czasochłonności tej usługi i związanych z tym rozliczeń.  </w:t>
      </w:r>
    </w:p>
    <w:p w:rsidR="00241649" w:rsidRPr="00255C42" w:rsidRDefault="00241649" w:rsidP="00241649">
      <w:pPr>
        <w:numPr>
          <w:ilvl w:val="0"/>
          <w:numId w:val="5"/>
        </w:numPr>
        <w:spacing w:after="25" w:line="359" w:lineRule="auto"/>
        <w:ind w:right="14" w:hanging="291"/>
        <w:jc w:val="both"/>
        <w:rPr>
          <w:rFonts w:ascii="Trebuchet MS" w:hAnsi="Trebuchet MS"/>
        </w:rPr>
      </w:pPr>
      <w:r w:rsidRPr="00255C42">
        <w:rPr>
          <w:rFonts w:ascii="Trebuchet MS" w:hAnsi="Trebuchet MS"/>
        </w:rPr>
        <w:t xml:space="preserve">Wykonawca oświadcza, że jest uprawniony do świadczenia i zapewnienia Zamawiającemu Usługi Serwisu Gwarancyjnego oraz świadczenia Usługi Rozwoju.  </w:t>
      </w:r>
    </w:p>
    <w:p w:rsidR="00241649" w:rsidRPr="00255C42" w:rsidRDefault="00241649" w:rsidP="00241649">
      <w:pPr>
        <w:numPr>
          <w:ilvl w:val="0"/>
          <w:numId w:val="5"/>
        </w:numPr>
        <w:spacing w:after="25" w:line="359" w:lineRule="auto"/>
        <w:ind w:right="14" w:hanging="291"/>
        <w:jc w:val="both"/>
        <w:rPr>
          <w:rFonts w:ascii="Trebuchet MS" w:hAnsi="Trebuchet MS"/>
        </w:rPr>
      </w:pPr>
      <w:r w:rsidRPr="00255C42">
        <w:rPr>
          <w:rFonts w:ascii="Trebuchet MS" w:hAnsi="Trebuchet MS"/>
        </w:rPr>
        <w:t xml:space="preserve">Wykonawca oświadcza, iż System i Oprogramowanie nie posiada mechanizmów programowych umożliwiających przekazywanie automatyczne jakichkolwiek danych poza sieć Zamawiającego. Automatyczne przekazywanie jakichkolwiek danych poza sieć Zamawiającego wymaga pisemnej zgody Zamawiającego.  </w:t>
      </w:r>
    </w:p>
    <w:p w:rsidR="00241649" w:rsidRPr="00255C42" w:rsidRDefault="00241649" w:rsidP="00241649">
      <w:pPr>
        <w:numPr>
          <w:ilvl w:val="0"/>
          <w:numId w:val="5"/>
        </w:numPr>
        <w:spacing w:after="25" w:line="359" w:lineRule="auto"/>
        <w:ind w:right="14" w:hanging="291"/>
        <w:jc w:val="both"/>
        <w:rPr>
          <w:rFonts w:ascii="Trebuchet MS" w:hAnsi="Trebuchet MS"/>
        </w:rPr>
      </w:pPr>
      <w:r w:rsidRPr="00255C42">
        <w:rPr>
          <w:rFonts w:ascii="Trebuchet MS" w:hAnsi="Trebuchet MS"/>
        </w:rPr>
        <w:lastRenderedPageBreak/>
        <w:t>Wykonawca nie będzie w żaden sposób ograniczał możliwości dostępu do baz danych ZSI,  w przypadku wdrażania przez Zamawiającego innych systemów.</w:t>
      </w:r>
      <w:r w:rsidRPr="00255C42">
        <w:rPr>
          <w:rFonts w:ascii="Trebuchet MS" w:hAnsi="Trebuchet MS"/>
          <w:b/>
        </w:rPr>
        <w:t xml:space="preserve"> </w:t>
      </w:r>
    </w:p>
    <w:p w:rsidR="00241649" w:rsidRPr="00255C42" w:rsidRDefault="00241649" w:rsidP="00241649">
      <w:pPr>
        <w:numPr>
          <w:ilvl w:val="0"/>
          <w:numId w:val="5"/>
        </w:numPr>
        <w:spacing w:after="0" w:line="359" w:lineRule="auto"/>
        <w:ind w:right="14" w:hanging="291"/>
        <w:jc w:val="both"/>
        <w:rPr>
          <w:rFonts w:ascii="Trebuchet MS" w:hAnsi="Trebuchet MS"/>
        </w:rPr>
      </w:pPr>
      <w:r w:rsidRPr="00255C42">
        <w:rPr>
          <w:rFonts w:ascii="Trebuchet MS" w:hAnsi="Trebuchet MS"/>
        </w:rPr>
        <w:t>Wykonawca</w:t>
      </w:r>
      <w:r w:rsidRPr="00255C42">
        <w:rPr>
          <w:rFonts w:ascii="Trebuchet MS" w:hAnsi="Trebuchet MS"/>
          <w:b/>
        </w:rPr>
        <w:t xml:space="preserve"> </w:t>
      </w:r>
      <w:r w:rsidRPr="00255C42">
        <w:rPr>
          <w:rFonts w:ascii="Trebuchet MS" w:hAnsi="Trebuchet MS"/>
        </w:rPr>
        <w:t xml:space="preserve">oświadcza, że dostarczony i Wdrożony przez Wykonawcę System  i przekazywane w trakcie Wdrożenia rezultaty prac Wdrożenia, a następnie jakiekolwiek wprowadzone przez Wykonawcę zmiany, aktualizacje i publikowane poprawki, Modyfikacje związane z realizacją Usługi Serwisu Gwarancyjnego lub  oraz rezultaty prac Usługi Rozwoju nie będą naruszać Praw Własności Intelektualnej oraz jakichkolwiek praw osób trzecich. </w:t>
      </w:r>
      <w:r w:rsidRPr="00255C42">
        <w:rPr>
          <w:rFonts w:ascii="Trebuchet MS" w:hAnsi="Trebuchet MS"/>
          <w:b/>
        </w:rPr>
        <w:t xml:space="preserve">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6 </w:t>
      </w:r>
    </w:p>
    <w:p w:rsidR="00241649" w:rsidRPr="00255C42" w:rsidRDefault="00241649" w:rsidP="00241649">
      <w:pPr>
        <w:spacing w:after="133" w:line="259" w:lineRule="auto"/>
        <w:ind w:left="536" w:right="388" w:hanging="10"/>
        <w:jc w:val="center"/>
        <w:rPr>
          <w:rFonts w:ascii="Trebuchet MS" w:hAnsi="Trebuchet MS"/>
        </w:rPr>
      </w:pPr>
      <w:r w:rsidRPr="00255C42">
        <w:rPr>
          <w:rFonts w:ascii="Trebuchet MS" w:hAnsi="Trebuchet MS"/>
          <w:b/>
        </w:rPr>
        <w:t xml:space="preserve">Zobowiązania Zamawiającego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 wykonywanie Przedmiotu Umowy Zamawiający zobowiązuje się do terminowej zapłaty Wykonawcy wynagrodzenia na zasadach i na warunkach opisanych w niniejszej Umowie.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Zamawiający zobowiązany jest do należytego i terminowego wywiązywania się z obowiązków wskazanych w niniejszej Umowie, w </w:t>
      </w:r>
      <w:r w:rsidR="00720F85" w:rsidRPr="00255C42">
        <w:rPr>
          <w:rFonts w:ascii="Trebuchet MS" w:hAnsi="Trebuchet MS"/>
        </w:rPr>
        <w:t>szczególności</w:t>
      </w:r>
      <w:r w:rsidRPr="00255C42">
        <w:rPr>
          <w:rFonts w:ascii="Trebuchet MS" w:hAnsi="Trebuchet MS"/>
        </w:rPr>
        <w:t xml:space="preserve"> w zakresie terminowego dokonywania odbiorów zgodnie z niniejszą Umową.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Zamawiający zobowiązuje się do niezwłocznego zawiadomienia Wykonawcy o Błędach  w sposób i na zasadach określonych w Umowie.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Zamawiający zobowiązany jest do współdziałania z Wykonawcą w zakresie i na warunkach wprost wskazanych w Umowie.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Zamawiający udostępni Wykonawcy informacje na temat </w:t>
      </w:r>
      <w:r w:rsidR="00720F85">
        <w:rPr>
          <w:rFonts w:ascii="Trebuchet MS" w:hAnsi="Trebuchet MS"/>
        </w:rPr>
        <w:t>CPPC</w:t>
      </w:r>
      <w:r w:rsidRPr="00255C42">
        <w:rPr>
          <w:rFonts w:ascii="Trebuchet MS" w:hAnsi="Trebuchet MS"/>
        </w:rPr>
        <w:t xml:space="preserve"> oraz infrastruktury teleinformatycznej Zamawiającego, w zakresie niezbędnym dla prawidłowego wykonania Umowy przez Wykonawcę.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Zamawiający udzieli Wykonawcy dostępu do posiadanych informacji i dokumentów  w zakresie niezbędnym do realizacji Przedmiotu Umowy z zastrzeżeniem, że nie spowoduje to utrudnień w pracy Zamawiającego.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 xml:space="preserve">Zamawiający umożliwi Wykonawcy dostęp do infrastruktury teleinformatycznej Zamawiającego w zakresie niezbędnym do realizacji Przedmiotu Umowy, w tym w uzasadnionych przypadkach do pomieszczeń, gdzie zainstalowana i uruchomiona  jest infrastruktura teleinformatyczna Zamawiającego.  </w:t>
      </w:r>
    </w:p>
    <w:p w:rsidR="00241649" w:rsidRPr="00255C42" w:rsidRDefault="00241649" w:rsidP="00241649">
      <w:pPr>
        <w:numPr>
          <w:ilvl w:val="0"/>
          <w:numId w:val="6"/>
        </w:numPr>
        <w:spacing w:after="25" w:line="359" w:lineRule="auto"/>
        <w:ind w:left="426" w:right="14" w:hanging="283"/>
        <w:jc w:val="both"/>
        <w:rPr>
          <w:rFonts w:ascii="Trebuchet MS" w:hAnsi="Trebuchet MS"/>
        </w:rPr>
      </w:pPr>
      <w:r w:rsidRPr="00255C42">
        <w:rPr>
          <w:rFonts w:ascii="Trebuchet MS" w:hAnsi="Trebuchet MS"/>
        </w:rPr>
        <w:t>Zamawiający zapewni udział swoich pracowników w zakresie niezbędnym i uzasadnionym, do wsp</w:t>
      </w:r>
      <w:r w:rsidR="00720F85">
        <w:rPr>
          <w:rFonts w:ascii="Trebuchet MS" w:hAnsi="Trebuchet MS"/>
        </w:rPr>
        <w:t>ółpracy z personelem Wykonawcy</w:t>
      </w:r>
      <w:r w:rsidRPr="00255C42">
        <w:rPr>
          <w:rFonts w:ascii="Trebuchet MS" w:hAnsi="Trebuchet MS"/>
        </w:rPr>
        <w:t xml:space="preserve">, w okresie realizacji niniejszej Umowy, celem prawidłowego wykonania przez Wykonawcę Przedmiotu Umowy. Wykonawca zobowiązany jest do wskazywania z odpowiednim wyprzedzeniem,  co najmniej 2 Dni Roboczych, </w:t>
      </w:r>
      <w:r w:rsidRPr="00255C42">
        <w:rPr>
          <w:rFonts w:ascii="Trebuchet MS" w:hAnsi="Trebuchet MS"/>
        </w:rPr>
        <w:lastRenderedPageBreak/>
        <w:t xml:space="preserve">koniecznego zaangażowania pracowników Zamawiającego i ich wymaganej dyspozycyjności. </w:t>
      </w:r>
    </w:p>
    <w:p w:rsidR="00241649" w:rsidRPr="00255C42" w:rsidRDefault="00241649" w:rsidP="00241649">
      <w:pPr>
        <w:numPr>
          <w:ilvl w:val="0"/>
          <w:numId w:val="6"/>
        </w:numPr>
        <w:spacing w:after="0" w:line="359" w:lineRule="auto"/>
        <w:ind w:left="426" w:right="14" w:hanging="283"/>
        <w:jc w:val="both"/>
        <w:rPr>
          <w:rFonts w:ascii="Trebuchet MS" w:hAnsi="Trebuchet MS"/>
        </w:rPr>
      </w:pPr>
      <w:r w:rsidRPr="00255C42">
        <w:rPr>
          <w:rFonts w:ascii="Trebuchet MS" w:hAnsi="Trebuchet MS"/>
        </w:rPr>
        <w:t xml:space="preserve">Niezależnie od powyższych postanowień, Wykonawca ponosi wyłączną odpowiedzialność  za prawidłową organizację wykonywania swoich zobowiązań wynikających z Umowy.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7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t xml:space="preserve">Zasady realizacji  Przedmiotu Umowy – Wdrożenie Systemu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Wykonawca zobowiązuje się do zrealizowania Wdrożenia Systemu w terminie wskazanym  w </w:t>
      </w:r>
      <w:r w:rsidR="00720F85" w:rsidRPr="00255C42">
        <w:rPr>
          <w:rFonts w:ascii="Trebuchet MS" w:hAnsi="Trebuchet MS"/>
          <w:i/>
        </w:rPr>
        <w:t>Ramowym</w:t>
      </w:r>
      <w:r w:rsidR="00720F85" w:rsidRPr="00255C42">
        <w:rPr>
          <w:rFonts w:ascii="Trebuchet MS" w:hAnsi="Trebuchet MS"/>
        </w:rPr>
        <w:t xml:space="preserve"> </w:t>
      </w:r>
      <w:r w:rsidR="00720F85" w:rsidRPr="00255C42">
        <w:rPr>
          <w:rFonts w:ascii="Trebuchet MS" w:hAnsi="Trebuchet MS"/>
          <w:i/>
        </w:rPr>
        <w:t xml:space="preserve">Harmonogramie dostarczenia i Wdrożenia ZSI </w:t>
      </w:r>
      <w:r w:rsidR="00720F85" w:rsidRPr="00255C42">
        <w:rPr>
          <w:rFonts w:ascii="Trebuchet MS" w:hAnsi="Trebuchet MS"/>
        </w:rPr>
        <w:t>stanowiącym Załącznik nr 4 do Umowy</w:t>
      </w:r>
      <w:r w:rsidRPr="00255C42">
        <w:rPr>
          <w:rFonts w:ascii="Trebuchet MS" w:hAnsi="Trebuchet MS"/>
        </w:rPr>
        <w:t xml:space="preserve">. Wykonawca oświadcza, iż przyjmuje do wiadomości, że terminowe Wdrożenie Systemu realizowane w ramach Przedmiotu Umowy jest jednym z priorytetowych celów niniejszej Umowy.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Wykonawca zobowiązany jest do kompleksowego Wdrożenia Systemu zgodnie z niniejszą Umową oraz wymaganiami określonymi przez Zamawiającego w OPZ oraz zgodnie  ze sporządzonym przez Wykonawcę w ramach niniejszej Umowy dokumentem analizy przedwdrożeniowej.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Szczegółowy zakres prac związanych z Wdrożeniem Systemu został określony w Załącznikach do Umowy: Załączniku nr 3 - </w:t>
      </w:r>
      <w:r w:rsidRPr="00255C42">
        <w:rPr>
          <w:rFonts w:ascii="Trebuchet MS" w:hAnsi="Trebuchet MS"/>
          <w:i/>
        </w:rPr>
        <w:t>OPZ</w:t>
      </w:r>
      <w:r w:rsidRPr="00255C42">
        <w:rPr>
          <w:rFonts w:ascii="Trebuchet MS" w:hAnsi="Trebuchet MS"/>
        </w:rPr>
        <w:t xml:space="preserve"> oraz w Załączniku nr 4 - </w:t>
      </w:r>
      <w:r w:rsidRPr="00255C42">
        <w:rPr>
          <w:rFonts w:ascii="Trebuchet MS" w:hAnsi="Trebuchet MS"/>
          <w:i/>
        </w:rPr>
        <w:t>Ramowym Harmonogram dostarczenia i Wdrożenia ZSI</w:t>
      </w:r>
      <w:r w:rsidRPr="00255C42">
        <w:rPr>
          <w:rFonts w:ascii="Trebuchet MS" w:hAnsi="Trebuchet MS"/>
        </w:rPr>
        <w:t xml:space="preserve">.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Wdrożenie Systemu będzie następowało w Etapach opisanych w </w:t>
      </w:r>
      <w:r w:rsidRPr="00255C42">
        <w:rPr>
          <w:rFonts w:ascii="Trebuchet MS" w:hAnsi="Trebuchet MS"/>
          <w:i/>
        </w:rPr>
        <w:t xml:space="preserve">Ramowym Harmonogramie dostarczenia i Wdrożenia ZSI </w:t>
      </w:r>
      <w:r w:rsidRPr="00255C42">
        <w:rPr>
          <w:rFonts w:ascii="Trebuchet MS" w:hAnsi="Trebuchet MS"/>
        </w:rPr>
        <w:t xml:space="preserve">stanowiącym Załącznik nr 4 do Umowy, na zasadach wskazanych w tym Załączniku, niniejszej Umowie, w tym OPZ. Wykonawca zobowiązuje się do realizacji poszczególnych Etapów w terminach wskazanych przez siebie  w </w:t>
      </w:r>
      <w:r w:rsidRPr="00255C42">
        <w:rPr>
          <w:rFonts w:ascii="Trebuchet MS" w:hAnsi="Trebuchet MS"/>
          <w:i/>
        </w:rPr>
        <w:t xml:space="preserve">Ramowym Harmonogramie dostarczenia i Wdrożenia ZSI </w:t>
      </w:r>
      <w:r w:rsidRPr="00255C42">
        <w:rPr>
          <w:rFonts w:ascii="Trebuchet MS" w:hAnsi="Trebuchet MS"/>
        </w:rPr>
        <w:t xml:space="preserve">stanowiącym Załącznik nr 4.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Każdy Etap Wdrożenia winien zakończyć się wytworzeniem przez Wykonawcę rezultatów prac określonych w </w:t>
      </w:r>
      <w:r w:rsidRPr="00255C42">
        <w:rPr>
          <w:rFonts w:ascii="Trebuchet MS" w:hAnsi="Trebuchet MS"/>
          <w:i/>
        </w:rPr>
        <w:t xml:space="preserve">Ramowym Harmonogramie dostarczenia i Wdrożenia ZSI </w:t>
      </w:r>
      <w:r w:rsidRPr="00255C42">
        <w:rPr>
          <w:rFonts w:ascii="Trebuchet MS" w:hAnsi="Trebuchet MS"/>
        </w:rPr>
        <w:t xml:space="preserve">stanowiącym Załącznik nr 4 do Umowy. Wykonawca wykona rezultaty prac stanowiące zakończenie danego Etapu z uwzględnieniem specyfiki działalności Zamawiającego.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Wykonawca zobowiązany jest do Wdrożenia Systemu zgodnie z dobrymi praktykami oraz dobrymi standardami obowiązującymi w branży informatycznej.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System musi być kompletny i aktualny, tj. zgodny z obowiązującymi na moment podpisania </w:t>
      </w:r>
      <w:r w:rsidRPr="00255C42">
        <w:rPr>
          <w:rFonts w:ascii="Trebuchet MS" w:hAnsi="Trebuchet MS"/>
          <w:i/>
        </w:rPr>
        <w:t>Końcowego Protokołu Odbioru</w:t>
      </w:r>
      <w:r w:rsidRPr="00255C42">
        <w:rPr>
          <w:rFonts w:ascii="Trebuchet MS" w:hAnsi="Trebuchet MS"/>
        </w:rPr>
        <w:t xml:space="preserve">, powszechnie obowiązującymi przepisami prawa.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lastRenderedPageBreak/>
        <w:t xml:space="preserve">Wykonawca zobowiązany jest do Wdrożenia Systemu w sposób minimalizujący negatywne skutki dla działalności Zamawiającego, w szczególności dla funkcjonowania infrastruktury teleinformatycznej Zamawiającego.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Wykonawca zobowiązany jest do Wdrożenia Systemu, w sposób zapobiegający utracie jakichkolwiek danych w infrastrukturze teleinformatycznej Zamawiającego. Jeżeli dokonanie czynności związanych z Wdrożeniem Systemu wiąże się z ryzykiem utraty danych bądź  może wpłynąć negatywnie na funkcjonowanie istniejących u Zamawiającego innych systemów lub innych składników infrastruktury teleinformatycznej Zamawiającego, Wykonawca zobowiązany jest poinformować o tym Zamawiającego przed przystąpieniem  do danej czynności związanej z Wdrożeniem.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Wykonawca zobowiązuje się poinformować personel Wykonawcy lub inne osoby, którymi się posługuje, że pomieszczenia w Siedzibie Zamawiającego są objęte monitoringiem wizyjnym. Zamawiający nie będzie ponosił odpowiedzialności z tytułu jakichkolwiek roszczeń osób trzecich z tego tytułu.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 ramach Etapu I Wdrożenia Systemu, Wykonawca opracuje i dostarczy Zamawiającemu dokument analizy przedwdrożeniowej, którego szczegółowe wymagania zostały opisane  w </w:t>
      </w:r>
      <w:r w:rsidRPr="00255C42">
        <w:rPr>
          <w:rFonts w:ascii="Trebuchet MS" w:hAnsi="Trebuchet MS"/>
          <w:i/>
        </w:rPr>
        <w:t>OPZ</w:t>
      </w:r>
      <w:r w:rsidRPr="00255C42">
        <w:rPr>
          <w:rFonts w:ascii="Trebuchet MS" w:hAnsi="Trebuchet MS"/>
        </w:rPr>
        <w:t xml:space="preserve"> stanowiącym Załącznik nr 3 do Umowy oraz </w:t>
      </w:r>
      <w:r w:rsidRPr="00255C42">
        <w:rPr>
          <w:rFonts w:ascii="Trebuchet MS" w:hAnsi="Trebuchet MS"/>
          <w:i/>
        </w:rPr>
        <w:t>Ramowym Harmonogramie dostarczenia i Wdrożenia ZSI</w:t>
      </w:r>
      <w:r w:rsidRPr="00255C42">
        <w:rPr>
          <w:rFonts w:ascii="Trebuchet MS" w:hAnsi="Trebuchet MS"/>
        </w:rPr>
        <w:t xml:space="preserve">, stanowiącym Załącznik Nr 4 do Umowy. </w:t>
      </w:r>
    </w:p>
    <w:p w:rsidR="00241649" w:rsidRPr="00720F85" w:rsidRDefault="00241649" w:rsidP="00720F85">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W ramach Wdrożenia, celem optymalnego przygotowania dokumentu analizy przedwdrożeniowej Wykonawca zobowiązany jest podejmować działania zgodne  </w:t>
      </w:r>
      <w:r w:rsidRPr="00720F85">
        <w:rPr>
          <w:rFonts w:ascii="Trebuchet MS" w:hAnsi="Trebuchet MS"/>
        </w:rPr>
        <w:t xml:space="preserve">z </w:t>
      </w:r>
      <w:r w:rsidRPr="00720F85">
        <w:rPr>
          <w:rFonts w:ascii="Trebuchet MS" w:hAnsi="Trebuchet MS"/>
          <w:i/>
        </w:rPr>
        <w:t>Ramowym Harmonogramem dostarczenia i Wdrożenia ZSI</w:t>
      </w:r>
      <w:r w:rsidRPr="00720F85">
        <w:rPr>
          <w:rFonts w:ascii="Trebuchet MS" w:hAnsi="Trebuchet MS"/>
        </w:rPr>
        <w:t xml:space="preserve">, stanowiącym Załącznik Nr 4 do Umowy. Ponadto w terminie wyznaczonym przez Zamawiającego, lecz nie wcześniejszym niż 5 Dni Roboczych od zawarcia Umowy, Wykonawca zorganizuje  i przeprowadzi w Siedzibie Zamawiającego robocze spotkanie z wyznaczonymi pracownikami Zamawiającego. </w:t>
      </w:r>
    </w:p>
    <w:p w:rsidR="00241649" w:rsidRPr="00255C42" w:rsidRDefault="00241649" w:rsidP="00241649">
      <w:pPr>
        <w:numPr>
          <w:ilvl w:val="0"/>
          <w:numId w:val="7"/>
        </w:numPr>
        <w:spacing w:after="25" w:line="359" w:lineRule="auto"/>
        <w:ind w:right="14" w:hanging="408"/>
        <w:jc w:val="both"/>
        <w:rPr>
          <w:rFonts w:ascii="Trebuchet MS" w:hAnsi="Trebuchet MS"/>
        </w:rPr>
      </w:pPr>
      <w:r w:rsidRPr="00255C42">
        <w:rPr>
          <w:rFonts w:ascii="Trebuchet MS" w:hAnsi="Trebuchet MS"/>
        </w:rPr>
        <w:t xml:space="preserve">Zamawiający ma prawo uczestniczyć we wszelkich pracach związanych z opracowywaniem przez Wykonawcę analizy przedwdrożeniowej.  </w:t>
      </w:r>
    </w:p>
    <w:p w:rsidR="00241649" w:rsidRPr="00255C42" w:rsidRDefault="00241649" w:rsidP="00241649">
      <w:pPr>
        <w:numPr>
          <w:ilvl w:val="0"/>
          <w:numId w:val="7"/>
        </w:numPr>
        <w:spacing w:after="0" w:line="359" w:lineRule="auto"/>
        <w:ind w:right="14" w:hanging="408"/>
        <w:jc w:val="both"/>
        <w:rPr>
          <w:rFonts w:ascii="Trebuchet MS" w:hAnsi="Trebuchet MS"/>
        </w:rPr>
      </w:pPr>
      <w:r w:rsidRPr="00255C42">
        <w:rPr>
          <w:rFonts w:ascii="Trebuchet MS" w:hAnsi="Trebuchet MS"/>
        </w:rPr>
        <w:t xml:space="preserve">W trakcie opracowywania analizy przedwdrożeniowej Wykonawca zobowiązany będzie  do bieżącej współpracy z pracownikami Zamawiającego, z </w:t>
      </w:r>
      <w:r w:rsidR="00720F85" w:rsidRPr="00255C42">
        <w:rPr>
          <w:rFonts w:ascii="Trebuchet MS" w:hAnsi="Trebuchet MS"/>
        </w:rPr>
        <w:t>uwzględnieniem</w:t>
      </w:r>
      <w:r w:rsidRPr="00255C42">
        <w:rPr>
          <w:rFonts w:ascii="Trebuchet MS" w:hAnsi="Trebuchet MS"/>
        </w:rPr>
        <w:t xml:space="preserve"> ich dostępności,  oraz uzgadniania istotnych kwestii, które mają być zawarte w analizie przedwdrożeniowej. W celu uniknięcia wszelkich wątpliwości Strony potwierdzają, że powyższe zobowiązanie Wykonawcy w żadnym wypadku nie upoważnia Wykonawcy do żądania, aby osoby ze strony Zamawiającego opracowywały samodzielnie projekty fragmentów analizy przedwdrożeniowej.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lastRenderedPageBreak/>
        <w:t xml:space="preserve">§ 8 </w:t>
      </w:r>
    </w:p>
    <w:p w:rsidR="00241649" w:rsidRPr="00255C42" w:rsidRDefault="00241649" w:rsidP="00241649">
      <w:pPr>
        <w:spacing w:after="133" w:line="259" w:lineRule="auto"/>
        <w:ind w:left="536" w:right="388" w:hanging="10"/>
        <w:jc w:val="center"/>
        <w:rPr>
          <w:rFonts w:ascii="Trebuchet MS" w:hAnsi="Trebuchet MS"/>
        </w:rPr>
      </w:pPr>
      <w:r w:rsidRPr="00255C42">
        <w:rPr>
          <w:rFonts w:ascii="Trebuchet MS" w:hAnsi="Trebuchet MS"/>
          <w:b/>
        </w:rPr>
        <w:t xml:space="preserve">Raportowanie postępu Wdrożenia  </w:t>
      </w:r>
    </w:p>
    <w:p w:rsidR="00241649" w:rsidRPr="00255C42" w:rsidRDefault="00241649" w:rsidP="00241649">
      <w:pPr>
        <w:numPr>
          <w:ilvl w:val="0"/>
          <w:numId w:val="8"/>
        </w:numPr>
        <w:spacing w:after="25" w:line="359" w:lineRule="auto"/>
        <w:ind w:left="426" w:right="14" w:hanging="283"/>
        <w:jc w:val="both"/>
        <w:rPr>
          <w:rFonts w:ascii="Trebuchet MS" w:hAnsi="Trebuchet MS"/>
        </w:rPr>
      </w:pPr>
      <w:r w:rsidRPr="00255C42">
        <w:rPr>
          <w:rFonts w:ascii="Trebuchet MS" w:hAnsi="Trebuchet MS"/>
        </w:rPr>
        <w:t xml:space="preserve">W trakcie Wdrożenia, w ramach Przedmiotu Umowy, Strony przewidują </w:t>
      </w:r>
      <w:r w:rsidR="002427B1">
        <w:rPr>
          <w:rFonts w:ascii="Trebuchet MS" w:hAnsi="Trebuchet MS"/>
        </w:rPr>
        <w:t xml:space="preserve">na żądanie Zamawiającego zorganizowanie </w:t>
      </w:r>
      <w:r w:rsidRPr="00255C42">
        <w:rPr>
          <w:rFonts w:ascii="Trebuchet MS" w:hAnsi="Trebuchet MS"/>
        </w:rPr>
        <w:t>spotka</w:t>
      </w:r>
      <w:r w:rsidR="002427B1">
        <w:rPr>
          <w:rFonts w:ascii="Trebuchet MS" w:hAnsi="Trebuchet MS"/>
        </w:rPr>
        <w:t>ń</w:t>
      </w:r>
      <w:r w:rsidRPr="00255C42">
        <w:rPr>
          <w:rFonts w:ascii="Trebuchet MS" w:hAnsi="Trebuchet MS"/>
        </w:rPr>
        <w:t xml:space="preserve">  z jednoczesnym udziałem przedstawicieli Zamawiającego i Wykonawcy, dotyczące Wdrożenia, które będą odbywać się w miarę bieżących potrzeb w Siedzibie Zamawiającego.</w:t>
      </w:r>
      <w:r w:rsidRPr="00255C42">
        <w:rPr>
          <w:rFonts w:ascii="Trebuchet MS" w:hAnsi="Trebuchet MS"/>
          <w:i/>
        </w:rPr>
        <w:t xml:space="preserve"> </w:t>
      </w:r>
    </w:p>
    <w:p w:rsidR="00241649" w:rsidRPr="00255C42" w:rsidRDefault="00241649" w:rsidP="00241649">
      <w:pPr>
        <w:numPr>
          <w:ilvl w:val="0"/>
          <w:numId w:val="8"/>
        </w:numPr>
        <w:spacing w:after="25" w:line="359" w:lineRule="auto"/>
        <w:ind w:left="426" w:right="14" w:hanging="283"/>
        <w:jc w:val="both"/>
        <w:rPr>
          <w:rFonts w:ascii="Trebuchet MS" w:hAnsi="Trebuchet MS"/>
        </w:rPr>
      </w:pPr>
      <w:r w:rsidRPr="00255C42">
        <w:rPr>
          <w:rFonts w:ascii="Trebuchet MS" w:hAnsi="Trebuchet MS"/>
        </w:rPr>
        <w:t xml:space="preserve">Ze spotkań, o których mowa w ust. 1, każdorazowo sporządzony zostanie przez Wykonawcę protokół, zawierający w szczególności: </w:t>
      </w:r>
    </w:p>
    <w:p w:rsidR="00241649" w:rsidRPr="00255C42" w:rsidRDefault="00241649" w:rsidP="00241649">
      <w:pPr>
        <w:numPr>
          <w:ilvl w:val="1"/>
          <w:numId w:val="8"/>
        </w:numPr>
        <w:spacing w:after="132" w:line="259" w:lineRule="auto"/>
        <w:ind w:right="14" w:hanging="425"/>
        <w:jc w:val="both"/>
        <w:rPr>
          <w:rFonts w:ascii="Trebuchet MS" w:hAnsi="Trebuchet MS"/>
        </w:rPr>
      </w:pPr>
      <w:r w:rsidRPr="00255C42">
        <w:rPr>
          <w:rFonts w:ascii="Trebuchet MS" w:hAnsi="Trebuchet MS"/>
        </w:rPr>
        <w:t xml:space="preserve">listę osób obecnych na spotkaniu; </w:t>
      </w:r>
    </w:p>
    <w:p w:rsidR="002427B1" w:rsidRDefault="00241649" w:rsidP="00241649">
      <w:pPr>
        <w:numPr>
          <w:ilvl w:val="1"/>
          <w:numId w:val="8"/>
        </w:numPr>
        <w:spacing w:after="25" w:line="359" w:lineRule="auto"/>
        <w:ind w:right="14" w:hanging="425"/>
        <w:jc w:val="both"/>
        <w:rPr>
          <w:rFonts w:ascii="Trebuchet MS" w:hAnsi="Trebuchet MS"/>
        </w:rPr>
      </w:pPr>
      <w:r w:rsidRPr="00255C42">
        <w:rPr>
          <w:rFonts w:ascii="Trebuchet MS" w:hAnsi="Trebuchet MS"/>
        </w:rPr>
        <w:t>opis omawianych zagadnień;</w:t>
      </w:r>
    </w:p>
    <w:p w:rsidR="00241649" w:rsidRPr="00255C42" w:rsidRDefault="00241649" w:rsidP="00241649">
      <w:pPr>
        <w:numPr>
          <w:ilvl w:val="1"/>
          <w:numId w:val="8"/>
        </w:numPr>
        <w:spacing w:after="25" w:line="359" w:lineRule="auto"/>
        <w:ind w:right="14" w:hanging="425"/>
        <w:jc w:val="both"/>
        <w:rPr>
          <w:rFonts w:ascii="Trebuchet MS" w:hAnsi="Trebuchet MS"/>
        </w:rPr>
      </w:pPr>
      <w:r w:rsidRPr="00255C42">
        <w:rPr>
          <w:rFonts w:ascii="Trebuchet MS" w:hAnsi="Trebuchet MS"/>
        </w:rPr>
        <w:t xml:space="preserve">wspólne uzgodnienia. </w:t>
      </w:r>
    </w:p>
    <w:p w:rsidR="00241649" w:rsidRPr="00255C42" w:rsidRDefault="00241649" w:rsidP="00241649">
      <w:pPr>
        <w:numPr>
          <w:ilvl w:val="0"/>
          <w:numId w:val="8"/>
        </w:numPr>
        <w:spacing w:after="25" w:line="359" w:lineRule="auto"/>
        <w:ind w:left="426" w:right="14" w:hanging="283"/>
        <w:jc w:val="both"/>
        <w:rPr>
          <w:rFonts w:ascii="Trebuchet MS" w:hAnsi="Trebuchet MS"/>
        </w:rPr>
      </w:pPr>
      <w:r w:rsidRPr="00255C42">
        <w:rPr>
          <w:rFonts w:ascii="Trebuchet MS" w:hAnsi="Trebuchet MS"/>
        </w:rPr>
        <w:t xml:space="preserve">Protokół ze spotkań podpisany przez Wykonawcę będzie każdorazowo przedstawiany  do podpisu Zamawiającego, w terminie nie dłuższym niż 2 Dni Robocze po spotkaniu. Zamawiający uprawniony jest do zgłoszenia uwag do protokołu w terminie nie dłuższym  niż 2 Dni Robocze od dnia jego otrzymania, zaś Wykonawca jest zobowiązany  do uwzględnienia zgłoszonych uwag w protokole w terminie 2 Dni Roboczych od dnia  ich otrzymania. </w:t>
      </w:r>
    </w:p>
    <w:p w:rsidR="00241649" w:rsidRPr="00255C42" w:rsidRDefault="00241649" w:rsidP="00241649">
      <w:pPr>
        <w:numPr>
          <w:ilvl w:val="0"/>
          <w:numId w:val="8"/>
        </w:numPr>
        <w:spacing w:after="25" w:line="359" w:lineRule="auto"/>
        <w:ind w:left="426" w:right="14" w:hanging="283"/>
        <w:jc w:val="both"/>
        <w:rPr>
          <w:rFonts w:ascii="Trebuchet MS" w:hAnsi="Trebuchet MS"/>
        </w:rPr>
      </w:pPr>
      <w:r w:rsidRPr="00255C42">
        <w:rPr>
          <w:rFonts w:ascii="Trebuchet MS" w:hAnsi="Trebuchet MS"/>
        </w:rPr>
        <w:t xml:space="preserve">Do spotkań, podczas których nie będą podejmowane decyzje merytoryczne nie stosuje się postanowień ust. 2 i 3. </w:t>
      </w:r>
    </w:p>
    <w:p w:rsidR="00241649" w:rsidRPr="00255C42" w:rsidRDefault="00241649" w:rsidP="00241649">
      <w:pPr>
        <w:numPr>
          <w:ilvl w:val="0"/>
          <w:numId w:val="8"/>
        </w:numPr>
        <w:spacing w:after="25" w:line="359" w:lineRule="auto"/>
        <w:ind w:left="426" w:right="14" w:hanging="283"/>
        <w:jc w:val="both"/>
        <w:rPr>
          <w:rFonts w:ascii="Trebuchet MS" w:hAnsi="Trebuchet MS"/>
        </w:rPr>
      </w:pPr>
      <w:r w:rsidRPr="00255C42">
        <w:rPr>
          <w:rFonts w:ascii="Trebuchet MS" w:hAnsi="Trebuchet MS"/>
        </w:rPr>
        <w:t xml:space="preserve">Wykonawca będzie zobowiązany do przedstawienia co najmniej raz na dwa tygodnie,  w formie pisemnej, informacji o postępie realizacji Wdrożenia, z uwzględnieniem poszczególnych Etapów Wdrożenia, zgodnie z </w:t>
      </w:r>
      <w:r w:rsidRPr="00255C42">
        <w:rPr>
          <w:rFonts w:ascii="Trebuchet MS" w:hAnsi="Trebuchet MS"/>
          <w:i/>
        </w:rPr>
        <w:t xml:space="preserve">Ramowym Harmonogramem dostarczenia  i Wdrożenia ZSI </w:t>
      </w:r>
      <w:r w:rsidRPr="00255C42">
        <w:rPr>
          <w:rFonts w:ascii="Trebuchet MS" w:hAnsi="Trebuchet MS"/>
        </w:rPr>
        <w:t xml:space="preserve">stanowiącym Załącznik Nr 4 do Umowy, w szczególności: </w:t>
      </w:r>
    </w:p>
    <w:p w:rsidR="00241649" w:rsidRPr="00255C42" w:rsidRDefault="00241649" w:rsidP="00241649">
      <w:pPr>
        <w:numPr>
          <w:ilvl w:val="1"/>
          <w:numId w:val="8"/>
        </w:numPr>
        <w:spacing w:after="25" w:line="359" w:lineRule="auto"/>
        <w:ind w:right="14" w:hanging="425"/>
        <w:jc w:val="both"/>
        <w:rPr>
          <w:rFonts w:ascii="Trebuchet MS" w:hAnsi="Trebuchet MS"/>
        </w:rPr>
      </w:pPr>
      <w:r w:rsidRPr="00255C42">
        <w:rPr>
          <w:rFonts w:ascii="Trebuchet MS" w:hAnsi="Trebuchet MS"/>
        </w:rPr>
        <w:t xml:space="preserve">informacji o bieżącym stanie zaawansowania prac w ramach </w:t>
      </w:r>
      <w:r w:rsidRPr="00255C42">
        <w:rPr>
          <w:rFonts w:ascii="Trebuchet MS" w:hAnsi="Trebuchet MS"/>
          <w:i/>
        </w:rPr>
        <w:t xml:space="preserve">Ramowego Harmonogramu dostarczenia i Wdrożenia ZSI </w:t>
      </w:r>
      <w:r w:rsidRPr="00255C42">
        <w:rPr>
          <w:rFonts w:ascii="Trebuchet MS" w:hAnsi="Trebuchet MS"/>
        </w:rPr>
        <w:t>stanowiącego</w:t>
      </w:r>
      <w:r w:rsidRPr="00255C42">
        <w:rPr>
          <w:rFonts w:ascii="Trebuchet MS" w:hAnsi="Trebuchet MS"/>
          <w:i/>
        </w:rPr>
        <w:t xml:space="preserve"> </w:t>
      </w:r>
      <w:r w:rsidRPr="00255C42">
        <w:rPr>
          <w:rFonts w:ascii="Trebuchet MS" w:hAnsi="Trebuchet MS"/>
        </w:rPr>
        <w:t xml:space="preserve">Załącznik Nr 4 do Umowy; </w:t>
      </w:r>
    </w:p>
    <w:p w:rsidR="00241649" w:rsidRPr="00255C42" w:rsidRDefault="00241649" w:rsidP="00241649">
      <w:pPr>
        <w:numPr>
          <w:ilvl w:val="1"/>
          <w:numId w:val="8"/>
        </w:numPr>
        <w:spacing w:after="0" w:line="359" w:lineRule="auto"/>
        <w:ind w:right="14" w:hanging="425"/>
        <w:jc w:val="both"/>
        <w:rPr>
          <w:rFonts w:ascii="Trebuchet MS" w:hAnsi="Trebuchet MS"/>
        </w:rPr>
      </w:pPr>
      <w:r w:rsidRPr="00255C42">
        <w:rPr>
          <w:rFonts w:ascii="Trebuchet MS" w:hAnsi="Trebuchet MS"/>
        </w:rPr>
        <w:t xml:space="preserve">informacji o istniejących zagrożeniach w realizacji Wdrożenia oraz proponowanych sposobach rozwiązywania problemów. </w:t>
      </w:r>
    </w:p>
    <w:p w:rsidR="00241649" w:rsidRPr="00255C42" w:rsidRDefault="00241649" w:rsidP="00241649">
      <w:pPr>
        <w:numPr>
          <w:ilvl w:val="0"/>
          <w:numId w:val="8"/>
        </w:numPr>
        <w:spacing w:after="0" w:line="359" w:lineRule="auto"/>
        <w:ind w:left="426" w:right="14" w:hanging="283"/>
        <w:jc w:val="both"/>
        <w:rPr>
          <w:rFonts w:ascii="Trebuchet MS" w:hAnsi="Trebuchet MS"/>
        </w:rPr>
      </w:pPr>
      <w:r w:rsidRPr="00255C42">
        <w:rPr>
          <w:rFonts w:ascii="Trebuchet MS" w:hAnsi="Trebuchet MS"/>
        </w:rPr>
        <w:t xml:space="preserve">Niezależnie od obowiązków wynikających z ust. 5 informacja o zagrożeniach dotyczących prawidłowej realizacji Umowy będzie na bieżąco przekazywana Zamawiającemu w formie pisemnej.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87" w:hanging="10"/>
        <w:jc w:val="center"/>
        <w:rPr>
          <w:rFonts w:ascii="Trebuchet MS" w:hAnsi="Trebuchet MS"/>
        </w:rPr>
      </w:pPr>
      <w:r w:rsidRPr="00255C42">
        <w:rPr>
          <w:rFonts w:ascii="Trebuchet MS" w:hAnsi="Trebuchet MS"/>
          <w:b/>
        </w:rPr>
        <w:t xml:space="preserve">§ 9 </w:t>
      </w:r>
    </w:p>
    <w:p w:rsidR="00241649" w:rsidRPr="00255C42" w:rsidRDefault="00241649" w:rsidP="00241649">
      <w:pPr>
        <w:spacing w:after="109" w:line="259" w:lineRule="auto"/>
        <w:ind w:left="536" w:right="391" w:hanging="10"/>
        <w:jc w:val="center"/>
        <w:rPr>
          <w:rFonts w:ascii="Trebuchet MS" w:hAnsi="Trebuchet MS"/>
        </w:rPr>
      </w:pPr>
      <w:r w:rsidRPr="00255C42">
        <w:rPr>
          <w:rFonts w:ascii="Trebuchet MS" w:hAnsi="Trebuchet MS"/>
          <w:b/>
        </w:rPr>
        <w:t xml:space="preserve">Zasady realizacji  Przedmiotu Umowy – Rękojmia/ Gwarancja Jakości/  </w:t>
      </w:r>
    </w:p>
    <w:p w:rsidR="00241649" w:rsidRPr="00255C42" w:rsidRDefault="00241649" w:rsidP="00241649">
      <w:pPr>
        <w:spacing w:after="133" w:line="259" w:lineRule="auto"/>
        <w:ind w:left="536" w:right="386" w:hanging="10"/>
        <w:jc w:val="center"/>
        <w:rPr>
          <w:rFonts w:ascii="Trebuchet MS" w:hAnsi="Trebuchet MS"/>
        </w:rPr>
      </w:pPr>
      <w:r w:rsidRPr="00255C42">
        <w:rPr>
          <w:rFonts w:ascii="Trebuchet MS" w:hAnsi="Trebuchet MS"/>
          <w:b/>
        </w:rPr>
        <w:t xml:space="preserve">Usługa Serwisu Gwarancyjnego </w:t>
      </w:r>
    </w:p>
    <w:p w:rsidR="00241649" w:rsidRPr="00255C42" w:rsidRDefault="00241649" w:rsidP="00241649">
      <w:pPr>
        <w:numPr>
          <w:ilvl w:val="0"/>
          <w:numId w:val="9"/>
        </w:numPr>
        <w:spacing w:after="25" w:line="359" w:lineRule="auto"/>
        <w:ind w:left="570" w:right="14" w:hanging="427"/>
        <w:jc w:val="both"/>
        <w:rPr>
          <w:rFonts w:ascii="Trebuchet MS" w:hAnsi="Trebuchet MS"/>
        </w:rPr>
      </w:pPr>
      <w:r w:rsidRPr="00255C42">
        <w:rPr>
          <w:rFonts w:ascii="Trebuchet MS" w:hAnsi="Trebuchet MS"/>
        </w:rPr>
        <w:lastRenderedPageBreak/>
        <w:t>W ramach wynagrodzenia, o którym mowa w § 20 ust. 1 Umowy, Wykonawca udziela Zamawiającemu Gwarancji Jakości na System, Oprogramowanie oraz Sprzęt, na Okres Gwarancji</w:t>
      </w:r>
      <w:r w:rsidR="00775E29">
        <w:rPr>
          <w:rFonts w:ascii="Trebuchet MS" w:hAnsi="Trebuchet MS"/>
        </w:rPr>
        <w:t xml:space="preserve"> – zgodnie z okresem zadeklarowanym w formularzu ofertowym</w:t>
      </w:r>
      <w:r w:rsidR="004B44AD">
        <w:rPr>
          <w:rFonts w:ascii="Trebuchet MS" w:hAnsi="Trebuchet MS"/>
        </w:rPr>
        <w:t xml:space="preserve"> tj. ……. miesięcy</w:t>
      </w:r>
      <w:r w:rsidRPr="00255C42">
        <w:rPr>
          <w:rFonts w:ascii="Trebuchet MS" w:hAnsi="Trebuchet MS"/>
        </w:rPr>
        <w:t xml:space="preserve">. </w:t>
      </w:r>
    </w:p>
    <w:p w:rsidR="00241649" w:rsidRPr="00255C42" w:rsidRDefault="00241649" w:rsidP="00241649">
      <w:pPr>
        <w:numPr>
          <w:ilvl w:val="0"/>
          <w:numId w:val="9"/>
        </w:numPr>
        <w:spacing w:after="25" w:line="359" w:lineRule="auto"/>
        <w:ind w:left="570" w:right="14" w:hanging="427"/>
        <w:jc w:val="both"/>
        <w:rPr>
          <w:rFonts w:ascii="Trebuchet MS" w:hAnsi="Trebuchet MS"/>
        </w:rPr>
      </w:pPr>
      <w:r w:rsidRPr="00255C42">
        <w:rPr>
          <w:rFonts w:ascii="Trebuchet MS" w:hAnsi="Trebuchet MS"/>
        </w:rPr>
        <w:t xml:space="preserve">W ramach udzielonej Gwarancji Jakości, w Okresie Gwarancji Wykonawca będzie zobowiązany do zapewnienia należytego funkcjonowania Sprzętu, Oprogramowania  i Systemu, w tym do: </w:t>
      </w:r>
    </w:p>
    <w:p w:rsidR="00241649" w:rsidRPr="00255C42" w:rsidRDefault="00241649" w:rsidP="00241649">
      <w:pPr>
        <w:numPr>
          <w:ilvl w:val="1"/>
          <w:numId w:val="9"/>
        </w:numPr>
        <w:spacing w:after="25" w:line="359" w:lineRule="auto"/>
        <w:ind w:right="14" w:hanging="360"/>
        <w:jc w:val="both"/>
        <w:rPr>
          <w:rFonts w:ascii="Trebuchet MS" w:hAnsi="Trebuchet MS"/>
        </w:rPr>
      </w:pPr>
      <w:r w:rsidRPr="00255C42">
        <w:rPr>
          <w:rFonts w:ascii="Trebuchet MS" w:hAnsi="Trebuchet MS"/>
        </w:rPr>
        <w:t xml:space="preserve">zapewnienia nieprzerwanego, bezawaryjnego funkcjonowania Sprzętu, Systemu  i </w:t>
      </w:r>
      <w:r w:rsidR="002427B1" w:rsidRPr="00255C42">
        <w:rPr>
          <w:rFonts w:ascii="Trebuchet MS" w:hAnsi="Trebuchet MS"/>
        </w:rPr>
        <w:t>Oprogramowania</w:t>
      </w:r>
      <w:r w:rsidRPr="00255C42">
        <w:rPr>
          <w:rFonts w:ascii="Trebuchet MS" w:hAnsi="Trebuchet MS"/>
        </w:rPr>
        <w:t xml:space="preserve">; </w:t>
      </w:r>
    </w:p>
    <w:p w:rsidR="00241649" w:rsidRPr="00255C42" w:rsidRDefault="00241649" w:rsidP="00241649">
      <w:pPr>
        <w:numPr>
          <w:ilvl w:val="1"/>
          <w:numId w:val="9"/>
        </w:numPr>
        <w:spacing w:after="0" w:line="359" w:lineRule="auto"/>
        <w:ind w:right="14" w:hanging="360"/>
        <w:jc w:val="both"/>
        <w:rPr>
          <w:rFonts w:ascii="Trebuchet MS" w:hAnsi="Trebuchet MS"/>
        </w:rPr>
      </w:pPr>
      <w:r w:rsidRPr="00255C42">
        <w:rPr>
          <w:rFonts w:ascii="Trebuchet MS" w:hAnsi="Trebuchet MS"/>
        </w:rPr>
        <w:t xml:space="preserve">naprawy dostarczonego przez Wykonawcę Sprzętu lub wymiany Sprzętu na nowy wolny od wad; </w:t>
      </w:r>
    </w:p>
    <w:p w:rsidR="00241649" w:rsidRPr="00255C42" w:rsidRDefault="00241649" w:rsidP="00241649">
      <w:pPr>
        <w:spacing w:after="135" w:line="259" w:lineRule="auto"/>
        <w:ind w:left="425" w:right="14"/>
        <w:rPr>
          <w:rFonts w:ascii="Trebuchet MS" w:hAnsi="Trebuchet MS"/>
        </w:rPr>
      </w:pPr>
      <w:r w:rsidRPr="00255C42">
        <w:rPr>
          <w:rFonts w:ascii="Trebuchet MS" w:hAnsi="Trebuchet MS"/>
        </w:rPr>
        <w:t xml:space="preserve">- zgodnie z wymaganiami określonymi w Umowie, w tym w OPZ. </w:t>
      </w:r>
    </w:p>
    <w:p w:rsidR="00241649" w:rsidRPr="00255C42" w:rsidRDefault="00241649" w:rsidP="00241649">
      <w:pPr>
        <w:numPr>
          <w:ilvl w:val="0"/>
          <w:numId w:val="9"/>
        </w:numPr>
        <w:spacing w:after="25" w:line="359" w:lineRule="auto"/>
        <w:ind w:left="570" w:right="14" w:hanging="427"/>
        <w:jc w:val="both"/>
        <w:rPr>
          <w:rFonts w:ascii="Trebuchet MS" w:hAnsi="Trebuchet MS"/>
        </w:rPr>
      </w:pPr>
      <w:r w:rsidRPr="00255C42">
        <w:rPr>
          <w:rFonts w:ascii="Trebuchet MS" w:hAnsi="Trebuchet MS"/>
        </w:rPr>
        <w:t xml:space="preserve">Uprawnienia z tytułu Gwarancji Jakości nie wyłączają możliwości dochodzenia przez  Zamawiającego uprawnień z tytułu rękojmi za wady fizyczne i prawne Sprzętu, Oprogramowania oraz Systemu i ich poszczególnych elementów.  </w:t>
      </w:r>
    </w:p>
    <w:p w:rsidR="00241649" w:rsidRPr="00255C42" w:rsidRDefault="00241649" w:rsidP="00241649">
      <w:pPr>
        <w:numPr>
          <w:ilvl w:val="0"/>
          <w:numId w:val="9"/>
        </w:numPr>
        <w:spacing w:after="25" w:line="359" w:lineRule="auto"/>
        <w:ind w:left="570" w:right="14" w:hanging="427"/>
        <w:jc w:val="both"/>
        <w:rPr>
          <w:rFonts w:ascii="Trebuchet MS" w:hAnsi="Trebuchet MS"/>
        </w:rPr>
      </w:pPr>
      <w:r w:rsidRPr="00255C42">
        <w:rPr>
          <w:rFonts w:ascii="Trebuchet MS" w:hAnsi="Trebuchet MS"/>
        </w:rPr>
        <w:t xml:space="preserve">Okres rękojmi liczony jest od daty podpisania </w:t>
      </w:r>
      <w:r w:rsidRPr="00255C42">
        <w:rPr>
          <w:rFonts w:ascii="Trebuchet MS" w:hAnsi="Trebuchet MS"/>
          <w:i/>
        </w:rPr>
        <w:t xml:space="preserve">Końcowego Protokołu Odbioru </w:t>
      </w:r>
      <w:r w:rsidRPr="00255C42">
        <w:rPr>
          <w:rFonts w:ascii="Trebuchet MS" w:hAnsi="Trebuchet MS"/>
        </w:rPr>
        <w:t xml:space="preserve">Systemu i jest równy Okresowi Gwarancji. </w:t>
      </w:r>
    </w:p>
    <w:p w:rsidR="00241649" w:rsidRPr="00255C42" w:rsidRDefault="00241649" w:rsidP="00241649">
      <w:pPr>
        <w:numPr>
          <w:ilvl w:val="0"/>
          <w:numId w:val="9"/>
        </w:numPr>
        <w:spacing w:after="25" w:line="359" w:lineRule="auto"/>
        <w:ind w:left="570" w:right="14" w:hanging="427"/>
        <w:jc w:val="both"/>
        <w:rPr>
          <w:rFonts w:ascii="Trebuchet MS" w:hAnsi="Trebuchet MS"/>
        </w:rPr>
      </w:pPr>
      <w:r w:rsidRPr="00255C42">
        <w:rPr>
          <w:rFonts w:ascii="Trebuchet MS" w:hAnsi="Trebuchet MS"/>
        </w:rPr>
        <w:t xml:space="preserve">W Okresie Gwarancji, Wykonawca świadczyć będzie Zamawiającemu Usługę Serwisu Gwarancyjnego, w ramach której obowiązany jest do:  </w:t>
      </w:r>
    </w:p>
    <w:p w:rsidR="00241649" w:rsidRPr="00255C42" w:rsidRDefault="00241649" w:rsidP="00241649">
      <w:pPr>
        <w:numPr>
          <w:ilvl w:val="1"/>
          <w:numId w:val="9"/>
        </w:numPr>
        <w:spacing w:after="132" w:line="259" w:lineRule="auto"/>
        <w:ind w:right="14" w:hanging="360"/>
        <w:jc w:val="both"/>
        <w:rPr>
          <w:rFonts w:ascii="Trebuchet MS" w:hAnsi="Trebuchet MS"/>
        </w:rPr>
      </w:pPr>
      <w:r w:rsidRPr="00255C42">
        <w:rPr>
          <w:rFonts w:ascii="Trebuchet MS" w:hAnsi="Trebuchet MS"/>
        </w:rPr>
        <w:t xml:space="preserve">Napraw Błędów;  </w:t>
      </w:r>
    </w:p>
    <w:p w:rsidR="00241649" w:rsidRPr="004B44AD" w:rsidRDefault="00241649" w:rsidP="00241649">
      <w:pPr>
        <w:numPr>
          <w:ilvl w:val="1"/>
          <w:numId w:val="9"/>
        </w:numPr>
        <w:spacing w:after="133" w:line="259" w:lineRule="auto"/>
        <w:ind w:right="14" w:hanging="360"/>
        <w:jc w:val="both"/>
        <w:rPr>
          <w:rFonts w:ascii="Trebuchet MS" w:hAnsi="Trebuchet MS"/>
        </w:rPr>
      </w:pPr>
      <w:r w:rsidRPr="004B44AD">
        <w:rPr>
          <w:rFonts w:ascii="Trebuchet MS" w:hAnsi="Trebuchet MS"/>
        </w:rPr>
        <w:t xml:space="preserve">świadczenia Usługi Hotline;  </w:t>
      </w:r>
    </w:p>
    <w:p w:rsidR="00241649" w:rsidRPr="00255C42" w:rsidRDefault="00241649" w:rsidP="00241649">
      <w:pPr>
        <w:numPr>
          <w:ilvl w:val="1"/>
          <w:numId w:val="9"/>
        </w:numPr>
        <w:spacing w:after="25" w:line="359" w:lineRule="auto"/>
        <w:ind w:right="14" w:hanging="360"/>
        <w:jc w:val="both"/>
        <w:rPr>
          <w:rFonts w:ascii="Trebuchet MS" w:hAnsi="Trebuchet MS"/>
        </w:rPr>
      </w:pPr>
      <w:r w:rsidRPr="00255C42">
        <w:rPr>
          <w:rFonts w:ascii="Trebuchet MS" w:hAnsi="Trebuchet MS"/>
        </w:rPr>
        <w:t xml:space="preserve">udostępnienia Zamawiającemu aktualizacji oraz publikowanych poprawek Systemu, jak   również instalacji aktualizacji oraz publikowanych poprawek do Systemu  i Oprogramowania;  </w:t>
      </w:r>
    </w:p>
    <w:p w:rsidR="00241649" w:rsidRPr="00255C42" w:rsidRDefault="00241649" w:rsidP="00241649">
      <w:pPr>
        <w:numPr>
          <w:ilvl w:val="1"/>
          <w:numId w:val="9"/>
        </w:numPr>
        <w:spacing w:after="133" w:line="259" w:lineRule="auto"/>
        <w:ind w:right="14" w:hanging="360"/>
        <w:jc w:val="both"/>
        <w:rPr>
          <w:rFonts w:ascii="Trebuchet MS" w:hAnsi="Trebuchet MS"/>
        </w:rPr>
      </w:pPr>
      <w:r w:rsidRPr="00255C42">
        <w:rPr>
          <w:rFonts w:ascii="Trebuchet MS" w:hAnsi="Trebuchet MS"/>
        </w:rPr>
        <w:t xml:space="preserve">dostarczenia i zaimplementowania Modyfikacji Systemu; </w:t>
      </w:r>
    </w:p>
    <w:p w:rsidR="00241649" w:rsidRPr="00255C42" w:rsidRDefault="00241649" w:rsidP="00241649">
      <w:pPr>
        <w:numPr>
          <w:ilvl w:val="1"/>
          <w:numId w:val="9"/>
        </w:numPr>
        <w:spacing w:after="133" w:line="259" w:lineRule="auto"/>
        <w:ind w:right="14" w:hanging="360"/>
        <w:jc w:val="both"/>
        <w:rPr>
          <w:rFonts w:ascii="Trebuchet MS" w:hAnsi="Trebuchet MS"/>
        </w:rPr>
      </w:pPr>
      <w:r w:rsidRPr="00255C42">
        <w:rPr>
          <w:rFonts w:ascii="Trebuchet MS" w:hAnsi="Trebuchet MS"/>
        </w:rPr>
        <w:t xml:space="preserve">dokonywania okresowej kontroli stanu Systemu raz na rok; </w:t>
      </w:r>
    </w:p>
    <w:p w:rsidR="00241649" w:rsidRPr="00255C42" w:rsidRDefault="00241649" w:rsidP="00241649">
      <w:pPr>
        <w:numPr>
          <w:ilvl w:val="1"/>
          <w:numId w:val="9"/>
        </w:numPr>
        <w:spacing w:after="133" w:line="259" w:lineRule="auto"/>
        <w:ind w:right="14" w:hanging="360"/>
        <w:jc w:val="both"/>
        <w:rPr>
          <w:rFonts w:ascii="Trebuchet MS" w:hAnsi="Trebuchet MS"/>
        </w:rPr>
      </w:pPr>
      <w:r w:rsidRPr="00255C42">
        <w:rPr>
          <w:rFonts w:ascii="Trebuchet MS" w:hAnsi="Trebuchet MS"/>
        </w:rPr>
        <w:t>świadczenia usługi konsultacji eksploatacyjn</w:t>
      </w:r>
      <w:r w:rsidR="002427B1">
        <w:rPr>
          <w:rFonts w:ascii="Trebuchet MS" w:hAnsi="Trebuchet MS"/>
        </w:rPr>
        <w:t>ych w Siedzibie Zamawiającego.</w:t>
      </w:r>
    </w:p>
    <w:p w:rsidR="00241649" w:rsidRPr="00255C42" w:rsidRDefault="00241649" w:rsidP="00241649">
      <w:pPr>
        <w:numPr>
          <w:ilvl w:val="0"/>
          <w:numId w:val="9"/>
        </w:numPr>
        <w:spacing w:after="25" w:line="359" w:lineRule="auto"/>
        <w:ind w:left="570" w:right="14" w:hanging="427"/>
        <w:jc w:val="both"/>
        <w:rPr>
          <w:rFonts w:ascii="Trebuchet MS" w:hAnsi="Trebuchet MS"/>
        </w:rPr>
      </w:pPr>
      <w:r w:rsidRPr="00255C42">
        <w:rPr>
          <w:rFonts w:ascii="Trebuchet MS" w:hAnsi="Trebuchet MS"/>
        </w:rPr>
        <w:t xml:space="preserve">Celem uniknięcia wszelkich wątpliwości, Strony zgodnie postanawiają, że jeżeli w trakcie realizacji Usługi Serwisu Gwarancyjnego dojdzie do wprowadzenia zmian w Systemie  lub Oprogramowaniu lub Dokumentacji, Wykonawca z chwilą dokonania zmiany udzieli lub zapewni udzielenie Zamawiającemu licencji na korzystanie z tak zmienionego Systemu, Oprogramowania lub Dokumentacji na zasadach określonych w § 19 Umowy.  </w:t>
      </w:r>
    </w:p>
    <w:p w:rsidR="00241649" w:rsidRPr="00255C42" w:rsidRDefault="00241649" w:rsidP="00241649">
      <w:pPr>
        <w:numPr>
          <w:ilvl w:val="0"/>
          <w:numId w:val="9"/>
        </w:numPr>
        <w:spacing w:after="0" w:line="359" w:lineRule="auto"/>
        <w:ind w:left="570" w:right="14" w:hanging="427"/>
        <w:jc w:val="both"/>
        <w:rPr>
          <w:rFonts w:ascii="Trebuchet MS" w:hAnsi="Trebuchet MS"/>
        </w:rPr>
      </w:pPr>
      <w:r w:rsidRPr="00255C42">
        <w:rPr>
          <w:rFonts w:ascii="Trebuchet MS" w:hAnsi="Trebuchet MS"/>
        </w:rPr>
        <w:lastRenderedPageBreak/>
        <w:t xml:space="preserve">Dokument gwarancji potwierdzający udzielenie Gwarancji Jakości dla całego wdrożonego Systemu, oraz Sprzętu i Oprogramowania, zostanie wydany Zamawiającemu przy podpisywaniu </w:t>
      </w:r>
      <w:r w:rsidRPr="00255C42">
        <w:rPr>
          <w:rFonts w:ascii="Trebuchet MS" w:hAnsi="Trebuchet MS"/>
          <w:i/>
        </w:rPr>
        <w:t>Końcowego Protokołu Odbioru.</w:t>
      </w:r>
      <w:r w:rsidRPr="00255C42">
        <w:rPr>
          <w:rFonts w:ascii="Trebuchet MS" w:hAnsi="Trebuchet MS"/>
        </w:rPr>
        <w:t xml:space="preserve"> </w:t>
      </w:r>
    </w:p>
    <w:p w:rsidR="00241649" w:rsidRPr="00255C42" w:rsidRDefault="00241649" w:rsidP="00241649">
      <w:pPr>
        <w:spacing w:after="107" w:line="259" w:lineRule="auto"/>
        <w:ind w:left="231"/>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10 </w:t>
      </w:r>
    </w:p>
    <w:p w:rsidR="00241649" w:rsidRPr="00255C42" w:rsidRDefault="00241649" w:rsidP="00241649">
      <w:pPr>
        <w:spacing w:after="133" w:line="259" w:lineRule="auto"/>
        <w:ind w:left="536" w:right="390" w:hanging="10"/>
        <w:jc w:val="center"/>
        <w:rPr>
          <w:rFonts w:ascii="Trebuchet MS" w:hAnsi="Trebuchet MS"/>
        </w:rPr>
      </w:pPr>
      <w:r w:rsidRPr="00255C42">
        <w:rPr>
          <w:rFonts w:ascii="Trebuchet MS" w:hAnsi="Trebuchet MS"/>
          <w:b/>
        </w:rPr>
        <w:t xml:space="preserve">Elektroniczny System Zgłoszeń </w:t>
      </w:r>
    </w:p>
    <w:p w:rsidR="00241649" w:rsidRPr="00255C42" w:rsidRDefault="00241649" w:rsidP="00C56612">
      <w:pPr>
        <w:numPr>
          <w:ilvl w:val="0"/>
          <w:numId w:val="37"/>
        </w:numPr>
        <w:spacing w:after="25" w:line="359" w:lineRule="auto"/>
        <w:ind w:right="14" w:hanging="286"/>
        <w:jc w:val="both"/>
        <w:rPr>
          <w:rFonts w:ascii="Trebuchet MS" w:hAnsi="Trebuchet MS"/>
        </w:rPr>
      </w:pPr>
      <w:r w:rsidRPr="00255C42">
        <w:rPr>
          <w:rFonts w:ascii="Trebuchet MS" w:hAnsi="Trebuchet MS"/>
        </w:rPr>
        <w:t xml:space="preserve">Najpóźniej od dnia podpisania przez Strony </w:t>
      </w:r>
      <w:r w:rsidRPr="00255C42">
        <w:rPr>
          <w:rFonts w:ascii="Trebuchet MS" w:hAnsi="Trebuchet MS"/>
          <w:i/>
        </w:rPr>
        <w:t>Końcowego Protokołu Odbioru</w:t>
      </w:r>
      <w:r w:rsidRPr="00255C42">
        <w:rPr>
          <w:rFonts w:ascii="Trebuchet MS" w:hAnsi="Trebuchet MS"/>
        </w:rPr>
        <w:t xml:space="preserve"> do Daty Wygaśnięcia Umowy, Wykonawca zobowiązany jest zapewnić dostęp Zamawiającego  do Elektronicznego Systemu Zgłoszeń, który będzie wykorzystywany do obsługi zgłoszeń Zamawiającego lub Wykonawcy dotyczących: </w:t>
      </w:r>
    </w:p>
    <w:p w:rsidR="00241649" w:rsidRPr="00255C42" w:rsidRDefault="00241649" w:rsidP="00C56612">
      <w:pPr>
        <w:numPr>
          <w:ilvl w:val="1"/>
          <w:numId w:val="37"/>
        </w:numPr>
        <w:spacing w:after="133" w:line="259" w:lineRule="auto"/>
        <w:ind w:right="14" w:hanging="425"/>
        <w:jc w:val="both"/>
        <w:rPr>
          <w:rFonts w:ascii="Trebuchet MS" w:hAnsi="Trebuchet MS"/>
        </w:rPr>
      </w:pPr>
      <w:r w:rsidRPr="00255C42">
        <w:rPr>
          <w:rFonts w:ascii="Trebuchet MS" w:hAnsi="Trebuchet MS"/>
        </w:rPr>
        <w:t xml:space="preserve">Błędów; </w:t>
      </w:r>
    </w:p>
    <w:p w:rsidR="00241649" w:rsidRPr="00255C42" w:rsidRDefault="00241649" w:rsidP="00C56612">
      <w:pPr>
        <w:numPr>
          <w:ilvl w:val="1"/>
          <w:numId w:val="37"/>
        </w:numPr>
        <w:spacing w:after="132" w:line="259" w:lineRule="auto"/>
        <w:ind w:right="14" w:hanging="425"/>
        <w:jc w:val="both"/>
        <w:rPr>
          <w:rFonts w:ascii="Trebuchet MS" w:hAnsi="Trebuchet MS"/>
        </w:rPr>
      </w:pPr>
      <w:r w:rsidRPr="00255C42">
        <w:rPr>
          <w:rFonts w:ascii="Trebuchet MS" w:hAnsi="Trebuchet MS"/>
        </w:rPr>
        <w:t xml:space="preserve">instalacji aktualizacji/ publikowanych poprawek; </w:t>
      </w:r>
    </w:p>
    <w:p w:rsidR="00241649" w:rsidRPr="00255C42" w:rsidRDefault="00241649" w:rsidP="00C56612">
      <w:pPr>
        <w:numPr>
          <w:ilvl w:val="1"/>
          <w:numId w:val="37"/>
        </w:numPr>
        <w:spacing w:after="133" w:line="259" w:lineRule="auto"/>
        <w:ind w:right="14" w:hanging="425"/>
        <w:jc w:val="both"/>
        <w:rPr>
          <w:rFonts w:ascii="Trebuchet MS" w:hAnsi="Trebuchet MS"/>
        </w:rPr>
      </w:pPr>
      <w:r w:rsidRPr="00255C42">
        <w:rPr>
          <w:rFonts w:ascii="Trebuchet MS" w:hAnsi="Trebuchet MS"/>
        </w:rPr>
        <w:t xml:space="preserve">okresowej kontroli stanu Systemu; </w:t>
      </w:r>
    </w:p>
    <w:p w:rsidR="00241649" w:rsidRPr="00255C42" w:rsidRDefault="00241649" w:rsidP="00C56612">
      <w:pPr>
        <w:numPr>
          <w:ilvl w:val="1"/>
          <w:numId w:val="37"/>
        </w:numPr>
        <w:spacing w:after="135" w:line="259" w:lineRule="auto"/>
        <w:ind w:right="14" w:hanging="425"/>
        <w:jc w:val="both"/>
        <w:rPr>
          <w:rFonts w:ascii="Trebuchet MS" w:hAnsi="Trebuchet MS"/>
        </w:rPr>
      </w:pPr>
      <w:r w:rsidRPr="00255C42">
        <w:rPr>
          <w:rFonts w:ascii="Trebuchet MS" w:hAnsi="Trebuchet MS"/>
        </w:rPr>
        <w:t xml:space="preserve">świadczenia usługi Modyfikacji Systemu. </w:t>
      </w:r>
    </w:p>
    <w:p w:rsidR="00081F31" w:rsidRDefault="00241649" w:rsidP="002427B1">
      <w:pPr>
        <w:numPr>
          <w:ilvl w:val="0"/>
          <w:numId w:val="37"/>
        </w:numPr>
        <w:spacing w:after="25" w:line="359" w:lineRule="auto"/>
        <w:ind w:right="14" w:hanging="286"/>
        <w:jc w:val="both"/>
        <w:rPr>
          <w:rFonts w:ascii="Trebuchet MS" w:hAnsi="Trebuchet MS"/>
        </w:rPr>
      </w:pPr>
      <w:r w:rsidRPr="00255C42">
        <w:rPr>
          <w:rFonts w:ascii="Trebuchet MS" w:hAnsi="Trebuchet MS"/>
        </w:rPr>
        <w:t>Dodatkowo Wykonawca może zaproponować w ramach wynagrodzenia, o którym mowa  w § 20 ust. 1 Umowy wykorzystanie Elektronicznego Systemu Zgłoszeń do obsługi zgłoszeń Zamawiające</w:t>
      </w:r>
      <w:r w:rsidR="002427B1">
        <w:rPr>
          <w:rFonts w:ascii="Trebuchet MS" w:hAnsi="Trebuchet MS"/>
        </w:rPr>
        <w:t>go dotyczących</w:t>
      </w:r>
      <w:r w:rsidR="00081F31">
        <w:rPr>
          <w:rFonts w:ascii="Trebuchet MS" w:hAnsi="Trebuchet MS"/>
        </w:rPr>
        <w:t>:</w:t>
      </w:r>
    </w:p>
    <w:p w:rsidR="00241649" w:rsidRDefault="002427B1" w:rsidP="00081F31">
      <w:pPr>
        <w:pStyle w:val="Akapitzlist"/>
        <w:numPr>
          <w:ilvl w:val="1"/>
          <w:numId w:val="37"/>
        </w:numPr>
        <w:spacing w:after="25" w:line="359" w:lineRule="auto"/>
        <w:ind w:right="14"/>
        <w:jc w:val="both"/>
        <w:rPr>
          <w:rFonts w:ascii="Trebuchet MS" w:hAnsi="Trebuchet MS"/>
        </w:rPr>
      </w:pPr>
      <w:r w:rsidRPr="00081F31">
        <w:rPr>
          <w:rFonts w:ascii="Trebuchet MS" w:hAnsi="Trebuchet MS"/>
        </w:rPr>
        <w:t xml:space="preserve"> </w:t>
      </w:r>
      <w:r w:rsidR="00241649" w:rsidRPr="00081F31">
        <w:rPr>
          <w:rFonts w:ascii="Trebuchet MS" w:hAnsi="Trebuchet MS"/>
        </w:rPr>
        <w:t>świadczenia Usługi Rozwoju</w:t>
      </w:r>
      <w:r w:rsidR="00081F31">
        <w:rPr>
          <w:rFonts w:ascii="Trebuchet MS" w:hAnsi="Trebuchet MS"/>
        </w:rPr>
        <w:t>;</w:t>
      </w:r>
    </w:p>
    <w:p w:rsidR="00081F31" w:rsidRPr="00081F31" w:rsidRDefault="00081F31" w:rsidP="00081F31">
      <w:pPr>
        <w:pStyle w:val="Akapitzlist"/>
        <w:numPr>
          <w:ilvl w:val="1"/>
          <w:numId w:val="37"/>
        </w:numPr>
        <w:spacing w:after="0" w:line="359" w:lineRule="auto"/>
        <w:ind w:right="14"/>
        <w:jc w:val="both"/>
        <w:rPr>
          <w:rFonts w:ascii="Trebuchet MS" w:hAnsi="Trebuchet MS"/>
        </w:rPr>
      </w:pPr>
      <w:r w:rsidRPr="00081F31">
        <w:rPr>
          <w:rFonts w:ascii="Trebuchet MS" w:hAnsi="Trebuchet MS"/>
        </w:rPr>
        <w:t xml:space="preserve">rejestrowania i ewidencjonowania konsultacji eksploatacyjnych w Siedzibie Zamawiającego oraz w ramach Usługi Hotline. </w:t>
      </w:r>
    </w:p>
    <w:p w:rsidR="00241649" w:rsidRPr="00255C42" w:rsidRDefault="00241649" w:rsidP="00C56612">
      <w:pPr>
        <w:numPr>
          <w:ilvl w:val="0"/>
          <w:numId w:val="37"/>
        </w:numPr>
        <w:spacing w:after="25" w:line="359" w:lineRule="auto"/>
        <w:ind w:right="14" w:hanging="286"/>
        <w:jc w:val="both"/>
        <w:rPr>
          <w:rFonts w:ascii="Trebuchet MS" w:hAnsi="Trebuchet MS"/>
        </w:rPr>
      </w:pPr>
      <w:r w:rsidRPr="00255C42">
        <w:rPr>
          <w:rFonts w:ascii="Trebuchet MS" w:hAnsi="Trebuchet MS"/>
        </w:rPr>
        <w:t xml:space="preserve">Wszystkie zgłoszenia Zamawiającego lub Wykonawcy, o których mowa w ust. 1 bez względu na sposób ich złożenia, wynikający z innych postanowień niniejszej Umowy muszą być rejestrowane, ewidencjonowane wraz z całą historią zgłoszenia oraz prezentowane  w Elektronicznym Systemie Zgłoszeń. </w:t>
      </w:r>
    </w:p>
    <w:p w:rsidR="00241649" w:rsidRPr="00255C42" w:rsidRDefault="00241649" w:rsidP="00C56612">
      <w:pPr>
        <w:numPr>
          <w:ilvl w:val="0"/>
          <w:numId w:val="37"/>
        </w:numPr>
        <w:spacing w:after="0" w:line="359" w:lineRule="auto"/>
        <w:ind w:right="14" w:hanging="286"/>
        <w:jc w:val="both"/>
        <w:rPr>
          <w:rFonts w:ascii="Trebuchet MS" w:hAnsi="Trebuchet MS"/>
        </w:rPr>
      </w:pPr>
      <w:r w:rsidRPr="00255C42">
        <w:rPr>
          <w:rFonts w:ascii="Trebuchet MS" w:hAnsi="Trebuchet MS"/>
        </w:rPr>
        <w:t xml:space="preserve">W przypadku zmiany Elektronicznego Systemu Zgłoszeń przez Wykonawcę wszelkie dane dotyczące zakresu dotychczasowych zgłoszeń muszą zostać przez Wykonawcę zachowane,  a Wykonawca zobowiązany jest zapewnić Zamawiającemu stały dostęp do tych danych. </w:t>
      </w:r>
    </w:p>
    <w:p w:rsidR="00241649" w:rsidRPr="00255C42" w:rsidRDefault="00241649" w:rsidP="00C56612">
      <w:pPr>
        <w:numPr>
          <w:ilvl w:val="0"/>
          <w:numId w:val="37"/>
        </w:numPr>
        <w:spacing w:after="0" w:line="359" w:lineRule="auto"/>
        <w:ind w:right="14" w:hanging="286"/>
        <w:jc w:val="both"/>
        <w:rPr>
          <w:rFonts w:ascii="Trebuchet MS" w:hAnsi="Trebuchet MS"/>
        </w:rPr>
      </w:pPr>
      <w:r w:rsidRPr="00255C42">
        <w:rPr>
          <w:rFonts w:ascii="Trebuchet MS" w:hAnsi="Trebuchet MS"/>
        </w:rPr>
        <w:t xml:space="preserve">Zamawiający będzie dokonywał zgłoszeń w Elektronicznym Systemie Zgłoszeń, przy użyciu dedykowanego/ych dla Zamawiającego konta/kont, utworzonego/ych w Elektronicznym Systemie Zgłoszeń na potrzeby realizacji niniejszej Umowy.  </w:t>
      </w:r>
    </w:p>
    <w:p w:rsidR="00241649" w:rsidRPr="00255C42" w:rsidRDefault="00241649" w:rsidP="00C56612">
      <w:pPr>
        <w:numPr>
          <w:ilvl w:val="0"/>
          <w:numId w:val="37"/>
        </w:numPr>
        <w:spacing w:after="0" w:line="359" w:lineRule="auto"/>
        <w:ind w:right="14" w:hanging="286"/>
        <w:jc w:val="both"/>
        <w:rPr>
          <w:rFonts w:ascii="Trebuchet MS" w:hAnsi="Trebuchet MS"/>
        </w:rPr>
      </w:pPr>
      <w:r w:rsidRPr="00255C42">
        <w:rPr>
          <w:rFonts w:ascii="Trebuchet MS" w:hAnsi="Trebuchet MS"/>
        </w:rPr>
        <w:t xml:space="preserve">Wykonawca zobowiązany jest zapewnić funkcjonowanie Elektronicznego Systemu Zgłoszeń  w sposób ciągły, przez całą dobę, przez wszystkie dni w roku, tj. 24 godziny/7dni  w tygodniu/365 dni w roku.  </w:t>
      </w:r>
    </w:p>
    <w:p w:rsidR="00241649" w:rsidRPr="00255C42" w:rsidRDefault="00241649" w:rsidP="00C56612">
      <w:pPr>
        <w:numPr>
          <w:ilvl w:val="0"/>
          <w:numId w:val="37"/>
        </w:numPr>
        <w:spacing w:after="0" w:line="359" w:lineRule="auto"/>
        <w:ind w:right="14" w:hanging="286"/>
        <w:jc w:val="both"/>
        <w:rPr>
          <w:rFonts w:ascii="Trebuchet MS" w:hAnsi="Trebuchet MS"/>
        </w:rPr>
      </w:pPr>
      <w:r w:rsidRPr="00255C42">
        <w:rPr>
          <w:rFonts w:ascii="Trebuchet MS" w:hAnsi="Trebuchet MS"/>
        </w:rPr>
        <w:lastRenderedPageBreak/>
        <w:t xml:space="preserve">Wykonawca zobowiązany jest każdorazowo poinformować Zamawiającego za </w:t>
      </w:r>
      <w:r w:rsidR="002427B1" w:rsidRPr="00255C42">
        <w:rPr>
          <w:rFonts w:ascii="Trebuchet MS" w:hAnsi="Trebuchet MS"/>
        </w:rPr>
        <w:t>pośrednictwem</w:t>
      </w:r>
      <w:r w:rsidRPr="00255C42">
        <w:rPr>
          <w:rFonts w:ascii="Trebuchet MS" w:hAnsi="Trebuchet MS"/>
        </w:rPr>
        <w:t xml:space="preserve"> poczty elektronicznej o wszelkich planowanych i zaistniałych przerwach w dostępie  do Elektronicznego Systemu Zgłoszeń. </w:t>
      </w:r>
    </w:p>
    <w:p w:rsidR="00241649" w:rsidRPr="00255C42" w:rsidRDefault="00241649" w:rsidP="00C56612">
      <w:pPr>
        <w:numPr>
          <w:ilvl w:val="0"/>
          <w:numId w:val="37"/>
        </w:numPr>
        <w:spacing w:after="4" w:line="359" w:lineRule="auto"/>
        <w:ind w:right="14" w:hanging="286"/>
        <w:jc w:val="both"/>
        <w:rPr>
          <w:rFonts w:ascii="Trebuchet MS" w:hAnsi="Trebuchet MS"/>
        </w:rPr>
      </w:pPr>
      <w:r w:rsidRPr="00255C42">
        <w:rPr>
          <w:rFonts w:ascii="Trebuchet MS" w:hAnsi="Trebuchet MS"/>
        </w:rPr>
        <w:t>Jeżeli możliwość korzystania przez Zamawiającego z Elektronicznego Systemu Zgłoszeń będzie uzależniona od udzielenia Zamawiającemu odpowiednich licencji, w ramach wynagrodzenia, o którym mowa w § 20 ust. 1 Umowy, Wykonawca zapewni Zamawiającemu</w:t>
      </w:r>
      <w:r w:rsidRPr="00255C42">
        <w:rPr>
          <w:rFonts w:ascii="Trebuchet MS" w:eastAsia="Times New Roman" w:hAnsi="Trebuchet MS"/>
        </w:rPr>
        <w:t xml:space="preserve"> </w:t>
      </w:r>
      <w:r w:rsidRPr="00255C42">
        <w:rPr>
          <w:rFonts w:ascii="Trebuchet MS" w:hAnsi="Trebuchet MS"/>
        </w:rPr>
        <w:t>licencje na Elektroniczny System Zgłoszeń w takim zakresie, aby możliwość korzystania z Elektronicznego Systemu Zgłoszeń oraz Systemu zgodnie z Umową nie była ograniczona.</w:t>
      </w:r>
      <w:r w:rsidRPr="00255C42">
        <w:rPr>
          <w:rFonts w:ascii="Trebuchet MS" w:eastAsia="Times New Roman" w:hAnsi="Trebuchet MS"/>
          <w:color w:val="FF0000"/>
        </w:rPr>
        <w:t xml:space="preserve"> </w:t>
      </w:r>
      <w:r w:rsidRPr="00255C42">
        <w:rPr>
          <w:rFonts w:ascii="Trebuchet MS" w:hAnsi="Trebuchet MS"/>
        </w:rPr>
        <w:t xml:space="preserve">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11 </w:t>
      </w:r>
    </w:p>
    <w:p w:rsidR="00241649" w:rsidRPr="00255C42" w:rsidRDefault="00241649" w:rsidP="00241649">
      <w:pPr>
        <w:spacing w:after="133" w:line="259" w:lineRule="auto"/>
        <w:ind w:left="536" w:right="32" w:hanging="10"/>
        <w:jc w:val="center"/>
        <w:rPr>
          <w:rFonts w:ascii="Trebuchet MS" w:hAnsi="Trebuchet MS"/>
        </w:rPr>
      </w:pPr>
      <w:r w:rsidRPr="00255C42">
        <w:rPr>
          <w:rFonts w:ascii="Trebuchet MS" w:hAnsi="Trebuchet MS"/>
          <w:b/>
        </w:rPr>
        <w:t xml:space="preserve">Naprawa Błędów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ramach świadczenia Usługi Serwisu Gwarancyjnego Wykonawca zobowiązany jest do  Naprawy zgłaszanych przez Zamawiającego lub Wykonawcę Błędów na zasadach  i warunkach opisanych w Umowie, w tym OPZ.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zależności od kategorii Błędu w ramach świadczenia Usługi Serwisu Gwarancyjnego Wykonawca gwarantuje następujące Czasy Reakcji oraz Czasy Naprawy Błędów: </w:t>
      </w:r>
    </w:p>
    <w:p w:rsidR="00241649" w:rsidRPr="00255C42" w:rsidRDefault="00241649" w:rsidP="00241649">
      <w:pPr>
        <w:numPr>
          <w:ilvl w:val="1"/>
          <w:numId w:val="10"/>
        </w:numPr>
        <w:spacing w:after="135" w:line="259" w:lineRule="auto"/>
        <w:ind w:right="14" w:hanging="425"/>
        <w:jc w:val="both"/>
        <w:rPr>
          <w:rFonts w:ascii="Trebuchet MS" w:hAnsi="Trebuchet MS"/>
        </w:rPr>
      </w:pPr>
      <w:r w:rsidRPr="00255C42">
        <w:rPr>
          <w:rFonts w:ascii="Trebuchet MS" w:hAnsi="Trebuchet MS"/>
          <w:b/>
        </w:rPr>
        <w:t>Błąd Krytyczny</w:t>
      </w:r>
      <w:r w:rsidRPr="00255C42">
        <w:rPr>
          <w:rFonts w:ascii="Trebuchet MS" w:hAnsi="Trebuchet MS"/>
        </w:rPr>
        <w:t xml:space="preserve">: </w:t>
      </w:r>
    </w:p>
    <w:p w:rsidR="00241649" w:rsidRPr="00255C42" w:rsidRDefault="00241649" w:rsidP="00241649">
      <w:pPr>
        <w:numPr>
          <w:ilvl w:val="2"/>
          <w:numId w:val="10"/>
        </w:numPr>
        <w:spacing w:after="133" w:line="259" w:lineRule="auto"/>
        <w:ind w:right="14" w:firstLine="206"/>
        <w:jc w:val="both"/>
        <w:rPr>
          <w:rFonts w:ascii="Trebuchet MS" w:hAnsi="Trebuchet MS"/>
        </w:rPr>
      </w:pPr>
      <w:r w:rsidRPr="00255C42">
        <w:rPr>
          <w:rFonts w:ascii="Trebuchet MS" w:hAnsi="Trebuchet MS"/>
        </w:rPr>
        <w:t xml:space="preserve">Czas Reakcji - </w:t>
      </w:r>
      <w:r w:rsidR="0036737E">
        <w:rPr>
          <w:rFonts w:ascii="Trebuchet MS" w:hAnsi="Trebuchet MS"/>
        </w:rPr>
        <w:t>3</w:t>
      </w:r>
      <w:r w:rsidRPr="00255C42">
        <w:rPr>
          <w:rFonts w:ascii="Trebuchet MS" w:hAnsi="Trebuchet MS"/>
        </w:rPr>
        <w:t xml:space="preserve"> Godziny Robocze od Otrzymania Zgłoszenia, </w:t>
      </w:r>
    </w:p>
    <w:p w:rsidR="002427B1" w:rsidRDefault="00241649" w:rsidP="00241649">
      <w:pPr>
        <w:numPr>
          <w:ilvl w:val="2"/>
          <w:numId w:val="10"/>
        </w:numPr>
        <w:spacing w:after="25" w:line="359" w:lineRule="auto"/>
        <w:ind w:right="14" w:firstLine="206"/>
        <w:jc w:val="both"/>
        <w:rPr>
          <w:rFonts w:ascii="Trebuchet MS" w:hAnsi="Trebuchet MS"/>
        </w:rPr>
      </w:pPr>
      <w:r w:rsidRPr="00255C42">
        <w:rPr>
          <w:rFonts w:ascii="Trebuchet MS" w:hAnsi="Trebuchet MS"/>
        </w:rPr>
        <w:t xml:space="preserve">Czas Naprawy - </w:t>
      </w:r>
      <w:r w:rsidR="0036737E">
        <w:rPr>
          <w:rFonts w:ascii="Trebuchet MS" w:hAnsi="Trebuchet MS"/>
        </w:rPr>
        <w:t>24</w:t>
      </w:r>
      <w:r w:rsidRPr="00255C42">
        <w:rPr>
          <w:rFonts w:ascii="Trebuchet MS" w:hAnsi="Trebuchet MS"/>
        </w:rPr>
        <w:t xml:space="preserve"> Godzin</w:t>
      </w:r>
      <w:r w:rsidR="0036737E">
        <w:rPr>
          <w:rFonts w:ascii="Trebuchet MS" w:hAnsi="Trebuchet MS"/>
        </w:rPr>
        <w:t>y Robocze</w:t>
      </w:r>
      <w:r w:rsidRPr="00255C42">
        <w:rPr>
          <w:rFonts w:ascii="Trebuchet MS" w:hAnsi="Trebuchet MS"/>
        </w:rPr>
        <w:t xml:space="preserve"> od Otrzymania Zgłoszenia;</w:t>
      </w:r>
    </w:p>
    <w:p w:rsidR="00241649" w:rsidRPr="002427B1" w:rsidRDefault="002427B1" w:rsidP="002427B1">
      <w:pPr>
        <w:numPr>
          <w:ilvl w:val="1"/>
          <w:numId w:val="10"/>
        </w:numPr>
        <w:spacing w:after="135" w:line="259" w:lineRule="auto"/>
        <w:ind w:right="14" w:hanging="425"/>
        <w:jc w:val="both"/>
        <w:rPr>
          <w:rFonts w:ascii="Trebuchet MS" w:hAnsi="Trebuchet MS"/>
          <w:b/>
        </w:rPr>
      </w:pPr>
      <w:r>
        <w:rPr>
          <w:rFonts w:ascii="Trebuchet MS" w:hAnsi="Trebuchet MS"/>
          <w:b/>
        </w:rPr>
        <w:t xml:space="preserve"> </w:t>
      </w:r>
      <w:r w:rsidR="00241649" w:rsidRPr="00255C42">
        <w:rPr>
          <w:rFonts w:ascii="Trebuchet MS" w:hAnsi="Trebuchet MS"/>
          <w:b/>
        </w:rPr>
        <w:t>Błąd Ważny</w:t>
      </w:r>
      <w:r w:rsidR="00241649" w:rsidRPr="002427B1">
        <w:rPr>
          <w:rFonts w:ascii="Trebuchet MS" w:hAnsi="Trebuchet MS"/>
          <w:b/>
        </w:rPr>
        <w:t xml:space="preserve">: </w:t>
      </w:r>
    </w:p>
    <w:p w:rsidR="00241649" w:rsidRPr="00255C42" w:rsidRDefault="0036737E" w:rsidP="00C56612">
      <w:pPr>
        <w:numPr>
          <w:ilvl w:val="2"/>
          <w:numId w:val="38"/>
        </w:numPr>
        <w:spacing w:after="133" w:line="259" w:lineRule="auto"/>
        <w:ind w:right="14" w:firstLine="206"/>
        <w:jc w:val="both"/>
        <w:rPr>
          <w:rFonts w:ascii="Trebuchet MS" w:hAnsi="Trebuchet MS"/>
        </w:rPr>
      </w:pPr>
      <w:r>
        <w:rPr>
          <w:rFonts w:ascii="Trebuchet MS" w:hAnsi="Trebuchet MS"/>
        </w:rPr>
        <w:t>Czas Reakcji - 3</w:t>
      </w:r>
      <w:r w:rsidR="00241649" w:rsidRPr="00255C42">
        <w:rPr>
          <w:rFonts w:ascii="Trebuchet MS" w:hAnsi="Trebuchet MS"/>
        </w:rPr>
        <w:t xml:space="preserve"> Godzin</w:t>
      </w:r>
      <w:r>
        <w:rPr>
          <w:rFonts w:ascii="Trebuchet MS" w:hAnsi="Trebuchet MS"/>
        </w:rPr>
        <w:t>y Robocze</w:t>
      </w:r>
      <w:r w:rsidR="00241649" w:rsidRPr="00255C42">
        <w:rPr>
          <w:rFonts w:ascii="Trebuchet MS" w:hAnsi="Trebuchet MS"/>
        </w:rPr>
        <w:t xml:space="preserve"> od Otrzymania Zgłoszenia, </w:t>
      </w:r>
    </w:p>
    <w:p w:rsidR="002427B1" w:rsidRDefault="00241649" w:rsidP="00C56612">
      <w:pPr>
        <w:numPr>
          <w:ilvl w:val="2"/>
          <w:numId w:val="38"/>
        </w:numPr>
        <w:spacing w:after="25" w:line="359" w:lineRule="auto"/>
        <w:ind w:right="14" w:firstLine="206"/>
        <w:jc w:val="both"/>
        <w:rPr>
          <w:rFonts w:ascii="Trebuchet MS" w:hAnsi="Trebuchet MS"/>
        </w:rPr>
      </w:pPr>
      <w:r w:rsidRPr="00255C42">
        <w:rPr>
          <w:rFonts w:ascii="Trebuchet MS" w:hAnsi="Trebuchet MS"/>
        </w:rPr>
        <w:t xml:space="preserve">Czas Naprawy </w:t>
      </w:r>
      <w:r w:rsidR="0036737E">
        <w:rPr>
          <w:rFonts w:ascii="Trebuchet MS" w:hAnsi="Trebuchet MS"/>
        </w:rPr>
        <w:t>–</w:t>
      </w:r>
      <w:r w:rsidRPr="00255C42">
        <w:rPr>
          <w:rFonts w:ascii="Trebuchet MS" w:hAnsi="Trebuchet MS"/>
        </w:rPr>
        <w:t xml:space="preserve"> </w:t>
      </w:r>
      <w:r w:rsidR="0036737E">
        <w:rPr>
          <w:rFonts w:ascii="Trebuchet MS" w:hAnsi="Trebuchet MS"/>
        </w:rPr>
        <w:t>5 Dni Roboczych</w:t>
      </w:r>
      <w:r w:rsidRPr="00255C42">
        <w:rPr>
          <w:rFonts w:ascii="Trebuchet MS" w:hAnsi="Trebuchet MS"/>
        </w:rPr>
        <w:t xml:space="preserve"> od Otrzymania Zgłoszenia;</w:t>
      </w:r>
    </w:p>
    <w:p w:rsidR="00241649" w:rsidRPr="002427B1" w:rsidRDefault="002427B1" w:rsidP="002427B1">
      <w:pPr>
        <w:numPr>
          <w:ilvl w:val="1"/>
          <w:numId w:val="10"/>
        </w:numPr>
        <w:spacing w:after="135" w:line="259" w:lineRule="auto"/>
        <w:ind w:right="14" w:hanging="425"/>
        <w:jc w:val="both"/>
        <w:rPr>
          <w:rFonts w:ascii="Trebuchet MS" w:hAnsi="Trebuchet MS"/>
          <w:b/>
        </w:rPr>
      </w:pPr>
      <w:r>
        <w:rPr>
          <w:rFonts w:ascii="Trebuchet MS" w:hAnsi="Trebuchet MS"/>
          <w:b/>
        </w:rPr>
        <w:t xml:space="preserve"> </w:t>
      </w:r>
      <w:r w:rsidR="00241649" w:rsidRPr="00255C42">
        <w:rPr>
          <w:rFonts w:ascii="Trebuchet MS" w:hAnsi="Trebuchet MS"/>
          <w:b/>
        </w:rPr>
        <w:t>Błąd Istotny</w:t>
      </w:r>
      <w:r w:rsidR="00241649" w:rsidRPr="002427B1">
        <w:rPr>
          <w:rFonts w:ascii="Trebuchet MS" w:hAnsi="Trebuchet MS"/>
          <w:b/>
        </w:rPr>
        <w:t xml:space="preserve">: </w:t>
      </w:r>
    </w:p>
    <w:p w:rsidR="00241649" w:rsidRPr="00255C42" w:rsidRDefault="00241649" w:rsidP="00C56612">
      <w:pPr>
        <w:numPr>
          <w:ilvl w:val="2"/>
          <w:numId w:val="39"/>
        </w:numPr>
        <w:spacing w:after="133" w:line="259" w:lineRule="auto"/>
        <w:ind w:right="920" w:firstLine="206"/>
        <w:jc w:val="both"/>
        <w:rPr>
          <w:rFonts w:ascii="Trebuchet MS" w:hAnsi="Trebuchet MS"/>
        </w:rPr>
      </w:pPr>
      <w:r w:rsidRPr="00255C42">
        <w:rPr>
          <w:rFonts w:ascii="Trebuchet MS" w:hAnsi="Trebuchet MS"/>
        </w:rPr>
        <w:t xml:space="preserve">Czas Reakcji </w:t>
      </w:r>
      <w:r w:rsidR="0036737E">
        <w:rPr>
          <w:rFonts w:ascii="Trebuchet MS" w:hAnsi="Trebuchet MS"/>
        </w:rPr>
        <w:t>–</w:t>
      </w:r>
      <w:r w:rsidRPr="00255C42">
        <w:rPr>
          <w:rFonts w:ascii="Trebuchet MS" w:hAnsi="Trebuchet MS"/>
        </w:rPr>
        <w:t xml:space="preserve"> </w:t>
      </w:r>
      <w:r w:rsidR="0036737E">
        <w:rPr>
          <w:rFonts w:ascii="Trebuchet MS" w:hAnsi="Trebuchet MS"/>
        </w:rPr>
        <w:t>do 24</w:t>
      </w:r>
      <w:r w:rsidRPr="00255C42">
        <w:rPr>
          <w:rFonts w:ascii="Trebuchet MS" w:hAnsi="Trebuchet MS"/>
        </w:rPr>
        <w:t xml:space="preserve"> Godzin Roboczych od Otrzymania Zgłoszenia, </w:t>
      </w:r>
    </w:p>
    <w:p w:rsidR="002427B1" w:rsidRDefault="00241649" w:rsidP="00C56612">
      <w:pPr>
        <w:numPr>
          <w:ilvl w:val="2"/>
          <w:numId w:val="39"/>
        </w:numPr>
        <w:spacing w:after="25" w:line="359" w:lineRule="auto"/>
        <w:ind w:right="920" w:firstLine="206"/>
        <w:jc w:val="both"/>
        <w:rPr>
          <w:rFonts w:ascii="Trebuchet MS" w:hAnsi="Trebuchet MS"/>
        </w:rPr>
      </w:pPr>
      <w:r w:rsidRPr="00255C42">
        <w:rPr>
          <w:rFonts w:ascii="Trebuchet MS" w:hAnsi="Trebuchet MS"/>
        </w:rPr>
        <w:t xml:space="preserve">Czas Naprawy - </w:t>
      </w:r>
      <w:r w:rsidR="0036737E">
        <w:rPr>
          <w:rFonts w:ascii="Trebuchet MS" w:hAnsi="Trebuchet MS"/>
        </w:rPr>
        <w:t>10</w:t>
      </w:r>
      <w:r w:rsidRPr="00255C42">
        <w:rPr>
          <w:rFonts w:ascii="Trebuchet MS" w:hAnsi="Trebuchet MS"/>
        </w:rPr>
        <w:t xml:space="preserve"> Roboczych od Otrzymania Zgłoszenia; </w:t>
      </w:r>
    </w:p>
    <w:p w:rsidR="00241649" w:rsidRPr="002427B1" w:rsidRDefault="00241649" w:rsidP="002427B1">
      <w:pPr>
        <w:numPr>
          <w:ilvl w:val="1"/>
          <w:numId w:val="10"/>
        </w:numPr>
        <w:spacing w:after="135" w:line="259" w:lineRule="auto"/>
        <w:ind w:right="14" w:hanging="425"/>
        <w:jc w:val="both"/>
        <w:rPr>
          <w:rFonts w:ascii="Trebuchet MS" w:hAnsi="Trebuchet MS"/>
          <w:b/>
        </w:rPr>
      </w:pPr>
      <w:r w:rsidRPr="00255C42">
        <w:rPr>
          <w:rFonts w:ascii="Trebuchet MS" w:hAnsi="Trebuchet MS"/>
          <w:b/>
        </w:rPr>
        <w:t>Inne Problemy</w:t>
      </w:r>
      <w:r w:rsidRPr="002427B1">
        <w:rPr>
          <w:rFonts w:ascii="Trebuchet MS" w:hAnsi="Trebuchet MS"/>
          <w:b/>
        </w:rPr>
        <w:t xml:space="preserve">: </w:t>
      </w:r>
    </w:p>
    <w:p w:rsidR="00241649" w:rsidRPr="00255C42" w:rsidRDefault="00241649" w:rsidP="002427B1">
      <w:pPr>
        <w:numPr>
          <w:ilvl w:val="2"/>
          <w:numId w:val="40"/>
        </w:numPr>
        <w:spacing w:after="135" w:line="259" w:lineRule="auto"/>
        <w:ind w:left="1134" w:right="14" w:hanging="360"/>
        <w:jc w:val="both"/>
        <w:rPr>
          <w:rFonts w:ascii="Trebuchet MS" w:hAnsi="Trebuchet MS"/>
        </w:rPr>
      </w:pPr>
      <w:r w:rsidRPr="00255C42">
        <w:rPr>
          <w:rFonts w:ascii="Trebuchet MS" w:hAnsi="Trebuchet MS"/>
        </w:rPr>
        <w:t xml:space="preserve">Czas Reakcji - 8 Godzin Roboczych od Otrzymania Zgłoszenia, </w:t>
      </w:r>
    </w:p>
    <w:p w:rsidR="00241649" w:rsidRPr="00255C42" w:rsidRDefault="00241649" w:rsidP="002427B1">
      <w:pPr>
        <w:numPr>
          <w:ilvl w:val="2"/>
          <w:numId w:val="40"/>
        </w:numPr>
        <w:spacing w:after="133" w:line="259" w:lineRule="auto"/>
        <w:ind w:left="1134" w:right="14" w:hanging="360"/>
        <w:jc w:val="both"/>
        <w:rPr>
          <w:rFonts w:ascii="Trebuchet MS" w:hAnsi="Trebuchet MS"/>
        </w:rPr>
      </w:pPr>
      <w:r w:rsidRPr="00255C42">
        <w:rPr>
          <w:rFonts w:ascii="Trebuchet MS" w:hAnsi="Trebuchet MS"/>
        </w:rPr>
        <w:t xml:space="preserve">Czas Naprawy - 96 Godzin Roboczych od Otrzymania Zgłoszenia. </w:t>
      </w:r>
    </w:p>
    <w:p w:rsidR="00241649" w:rsidRPr="00255C42" w:rsidRDefault="00241649" w:rsidP="00241649">
      <w:pPr>
        <w:numPr>
          <w:ilvl w:val="0"/>
          <w:numId w:val="10"/>
        </w:numPr>
        <w:spacing w:after="133" w:line="259" w:lineRule="auto"/>
        <w:ind w:left="570" w:right="14" w:hanging="427"/>
        <w:jc w:val="both"/>
        <w:rPr>
          <w:rFonts w:ascii="Trebuchet MS" w:hAnsi="Trebuchet MS"/>
        </w:rPr>
      </w:pPr>
      <w:r w:rsidRPr="00255C42">
        <w:rPr>
          <w:rFonts w:ascii="Trebuchet MS" w:hAnsi="Trebuchet MS"/>
        </w:rPr>
        <w:t xml:space="preserve">Do Czasu Naprawy nie wlicza się czasu oczekiwania na: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t xml:space="preserve">odpowiedzi Zamawiającego na pytania Wykonawcy, pod warunkiem, że ich udzielenie było niezbędne do dokonania Naprawy lub zastosowania Obejścia;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t xml:space="preserve">uzgodnienie terminu rozpoczęcia Naprawy z Zamawiającym, zgodnie z ust. 11 pkt 2 poniżej;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lastRenderedPageBreak/>
        <w:t xml:space="preserve">potwierdzenie przez Zamawiającego wykonania czynności, o której mowa w ust. 12 poniżej, pod warunkiem, że jej wykonanie było niezbędne do dokonania Naprawy lub zastosowania Obejścia;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t xml:space="preserve">weryfikację przez Zamawiającego skuteczności dokonanej Naprawy/Obejścia, zgodnie  z ust. 14 poniżej.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przypadku dokonania zgłoszenia Błędu, Wykonawca zobowiązany jest do Reakcji zgodnie z Czasem Reakcji oraz Naprawy zgodnie z Czasem Naprawy. Jeżeli Wykonawca nie dokona Naprawy w terminach wskazanych w ust. 2 powyżej, Zamawiający obciąży Wykonawcę karami umownymi, o których mowa odpowiednio w  § 22 ust. 3 pkt 3, 4, 5 lub 6 Umowy.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Zgłoszenia Błędów będą dokonywane przez Zamawiającego lub przez Wykonawcę  w Elektronicznym Systemie Zgłoszeń, przy czym: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t xml:space="preserve">w przypadku dokonania zgłoszenia Błędu przez Zamawiającego w Elektronicznym Systemie Zgłoszeń, zgłoszenia dokona osoba upoważniona, o której mowa w § 30 ust. 7 Umowy przy użyciu konta, o którym mowa w § 10 ust. 5 Umowy;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t xml:space="preserve">poza Elektronicznym Systemem Zgłoszeń, zgłoszenia Zamawiającego dotyczące Błędów mogą być składane telefonicznie na numer telefonu wskazany w § 30 ust. 2, przez osoby upoważnione, o których mowa w § 30 ust. 7 Umowy. W przypadku gdy zgłoszenie Błędu przez Zamawiającego zostanie dokonane telefonicznie, Wykonawca niezwłocznie wprowadzi takie zgłoszenie do Elektronicznego Systemu Zgłoszeń, odnotowując w nim dokładną godzinę telefonicznego Otrzymania Zgłoszenia Błędu; </w:t>
      </w:r>
    </w:p>
    <w:p w:rsidR="00241649" w:rsidRPr="00255C42" w:rsidRDefault="00241649" w:rsidP="00241649">
      <w:pPr>
        <w:numPr>
          <w:ilvl w:val="1"/>
          <w:numId w:val="10"/>
        </w:numPr>
        <w:spacing w:after="0" w:line="359" w:lineRule="auto"/>
        <w:ind w:right="14" w:hanging="425"/>
        <w:jc w:val="both"/>
        <w:rPr>
          <w:rFonts w:ascii="Trebuchet MS" w:hAnsi="Trebuchet MS"/>
        </w:rPr>
      </w:pPr>
      <w:r w:rsidRPr="00255C42">
        <w:rPr>
          <w:rFonts w:ascii="Trebuchet MS" w:hAnsi="Trebuchet MS"/>
        </w:rPr>
        <w:t xml:space="preserve">w przypadku, gdy to Wykonawca dokonuje zgłoszenia Błędu w Elektronicznym Systemie Zgłoszeń, Wykonawca zobowiązany jest powiadomić Zamawiającego pocztą elektroniczną o wprowadzeniu swojego zgłoszenia do Elektronicznego Systemu </w:t>
      </w:r>
    </w:p>
    <w:p w:rsidR="00241649" w:rsidRPr="00255C42" w:rsidRDefault="00241649" w:rsidP="00241649">
      <w:pPr>
        <w:spacing w:after="135" w:line="259" w:lineRule="auto"/>
        <w:ind w:left="850" w:right="14"/>
        <w:rPr>
          <w:rFonts w:ascii="Trebuchet MS" w:hAnsi="Trebuchet MS"/>
        </w:rPr>
      </w:pPr>
      <w:r w:rsidRPr="00255C42">
        <w:rPr>
          <w:rFonts w:ascii="Trebuchet MS" w:hAnsi="Trebuchet MS"/>
        </w:rPr>
        <w:t xml:space="preserve">Zgłoszeń.  </w:t>
      </w:r>
    </w:p>
    <w:p w:rsidR="00241649" w:rsidRPr="00255C42" w:rsidRDefault="00241649" w:rsidP="00241649">
      <w:pPr>
        <w:numPr>
          <w:ilvl w:val="0"/>
          <w:numId w:val="10"/>
        </w:numPr>
        <w:spacing w:after="25" w:line="259" w:lineRule="auto"/>
        <w:ind w:left="570" w:right="14" w:hanging="427"/>
        <w:jc w:val="both"/>
        <w:rPr>
          <w:rFonts w:ascii="Trebuchet MS" w:hAnsi="Trebuchet MS"/>
        </w:rPr>
      </w:pPr>
      <w:r w:rsidRPr="00255C42">
        <w:rPr>
          <w:rFonts w:ascii="Trebuchet MS" w:hAnsi="Trebuchet MS"/>
        </w:rPr>
        <w:t xml:space="preserve">Zamawiający jest uprawniony do dokonywania zgłoszeń Błędów: </w:t>
      </w:r>
    </w:p>
    <w:p w:rsidR="00241649" w:rsidRPr="00255C42" w:rsidRDefault="00241649" w:rsidP="00241649">
      <w:pPr>
        <w:numPr>
          <w:ilvl w:val="1"/>
          <w:numId w:val="10"/>
        </w:numPr>
        <w:spacing w:after="0" w:line="359" w:lineRule="auto"/>
        <w:ind w:right="14" w:hanging="425"/>
        <w:jc w:val="both"/>
        <w:rPr>
          <w:rFonts w:ascii="Trebuchet MS" w:hAnsi="Trebuchet MS"/>
        </w:rPr>
      </w:pPr>
      <w:r w:rsidRPr="00255C42">
        <w:rPr>
          <w:rFonts w:ascii="Trebuchet MS" w:hAnsi="Trebuchet MS"/>
        </w:rPr>
        <w:t xml:space="preserve">przez 24 godziny/7dni w tygodniu/365 dni w roku - w przypadku, gdy zgłoszenia dokonywane są w Elektronicznym Systemie Zgłoszeń, jednakże jeżeli Zamawiający dokona zgłoszenia Błędu w Elektronicznym Systemie Zgłoszeń poza Godzinami Roboczymi, wówczas uznaje się, że Otrzymanie Zgłoszenia nastąpiło w pierwszej </w:t>
      </w:r>
    </w:p>
    <w:p w:rsidR="00241649" w:rsidRPr="00255C42" w:rsidRDefault="00241649" w:rsidP="00241649">
      <w:pPr>
        <w:spacing w:after="134" w:line="259" w:lineRule="auto"/>
        <w:ind w:left="364" w:right="12" w:hanging="10"/>
        <w:jc w:val="center"/>
        <w:rPr>
          <w:rFonts w:ascii="Trebuchet MS" w:hAnsi="Trebuchet MS"/>
        </w:rPr>
      </w:pPr>
      <w:r w:rsidRPr="00255C42">
        <w:rPr>
          <w:rFonts w:ascii="Trebuchet MS" w:hAnsi="Trebuchet MS"/>
        </w:rPr>
        <w:t xml:space="preserve">Godzinie Roboczej następującej po godzinie zgłoszenia Błędu przez Zamawiającego; </w:t>
      </w:r>
    </w:p>
    <w:p w:rsidR="00241649" w:rsidRPr="00255C42" w:rsidRDefault="00241649" w:rsidP="00241649">
      <w:pPr>
        <w:numPr>
          <w:ilvl w:val="1"/>
          <w:numId w:val="10"/>
        </w:numPr>
        <w:spacing w:after="134" w:line="259" w:lineRule="auto"/>
        <w:ind w:right="14" w:hanging="425"/>
        <w:jc w:val="both"/>
        <w:rPr>
          <w:rFonts w:ascii="Trebuchet MS" w:hAnsi="Trebuchet MS"/>
        </w:rPr>
      </w:pPr>
      <w:r w:rsidRPr="00255C42">
        <w:rPr>
          <w:rFonts w:ascii="Trebuchet MS" w:hAnsi="Trebuchet MS"/>
        </w:rPr>
        <w:t xml:space="preserve">w Godzinach Roboczych - w przypadku gdy zgłoszenia dokonywane będą telefonicznie.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lastRenderedPageBreak/>
        <w:t xml:space="preserve">Wykonawca będzie dokonywał Naprawy Błędów poprzez Zdalny Dostęp, a w przypadku braku możliwości Naprawy poprzez Zdalny Dostęp lub w innych uzasadnionych przypadkach, Wykonawca dokona Naprawy na miejscu w Siedzibie Zamawiającego.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Dokonane przez Zamawiającego zgłoszenie Błędu powinno zawierać co najmniej opis Błędu oraz określać kategorię Błędu (tj. Błąd Krytyczny/Błąd Ważny/Błąd Istotny/Inne Problemy).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sytuacji, gdy to Wykonawca wykryje Błąd, Wykonawca jest zobowiązany do dokonania zgłoszenia Błędu w Elektronicznym Systemie Zgłoszeń, zgodnie z ust. 5 pkt 3 powyżej.  W takim wypadku zgłoszenie Wykonawcy powinno zawierać co najmniej opis Błędu oraz określać kategorię Błędu (tj. Błąd Krytyczny/Błąd Ważny/Błąd Istotny/Inne Problemy). Zamawiający zastrzega jednak, iż w przypadku zgłoszenia Błędu przez Wykonawcę, ostateczna kwalifikacja kategorii Błędu należy każdorazowo do Zamawiającego.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przypadku, o którym mowa w ust. 8 i 9, Zamawiający może dokonać zmiany kategorii Błędu na wniosek Wykonawcy, przy czym zmiana ta jest możliwa jedynie, gdy Wykonawca zaproponuje i zastosuje jego skuteczne Obejście. Zastosowanie Obejścia nie wyłącza zobowiązania Wykonawcy do Naprawy danego Błędu zgodnie z Czasem Naprawy wskazanym w ust. 2.  </w:t>
      </w:r>
    </w:p>
    <w:p w:rsidR="00241649" w:rsidRPr="00255C42" w:rsidRDefault="00241649" w:rsidP="00241649">
      <w:pPr>
        <w:numPr>
          <w:ilvl w:val="0"/>
          <w:numId w:val="10"/>
        </w:numPr>
        <w:spacing w:after="0" w:line="359" w:lineRule="auto"/>
        <w:ind w:left="570" w:right="14" w:hanging="427"/>
        <w:jc w:val="both"/>
        <w:rPr>
          <w:rFonts w:ascii="Trebuchet MS" w:hAnsi="Trebuchet MS"/>
        </w:rPr>
      </w:pPr>
      <w:r w:rsidRPr="00255C42">
        <w:rPr>
          <w:rFonts w:ascii="Trebuchet MS" w:hAnsi="Trebuchet MS"/>
        </w:rPr>
        <w:t xml:space="preserve">Wykonawca zobowiązuje się do Naprawy/Obejścia Błędu w sposób zapobiegający utracie jakichkolwiek danych. W szczególności, Naprawa/Obejście nie może prowadzić  do naruszenia struktur i integralności danych, do utraty danych lub wpływać negatywnie  na funkcjonowanie Systemu lub innych elementów infrastruktury teleinformatycznej Zamawiającego. Jeżeli wykonanie Naprawy/Obejścia wiąże się z ryzykiem utraty danych, bądź może wpłynąć negatywnie na funkcjonowanie Systemu lub innych elementów infrastruktury teleinformatycznej Zamawiającego, Wykonawca zobowiązany jest: </w:t>
      </w:r>
    </w:p>
    <w:p w:rsidR="00241649" w:rsidRPr="00255C42" w:rsidRDefault="00241649" w:rsidP="00241649">
      <w:pPr>
        <w:numPr>
          <w:ilvl w:val="1"/>
          <w:numId w:val="10"/>
        </w:numPr>
        <w:spacing w:after="0" w:line="359" w:lineRule="auto"/>
        <w:ind w:right="14" w:hanging="425"/>
        <w:jc w:val="both"/>
        <w:rPr>
          <w:rFonts w:ascii="Trebuchet MS" w:hAnsi="Trebuchet MS"/>
        </w:rPr>
      </w:pPr>
      <w:r w:rsidRPr="00255C42">
        <w:rPr>
          <w:rFonts w:ascii="Trebuchet MS" w:hAnsi="Trebuchet MS"/>
        </w:rPr>
        <w:t xml:space="preserve">poinformować o tym Zamawiającego przed przystąpieniem do Naprawy/Obejścia Błędu  i uzyskać jego zgodę na przystąpienie do Naprawy/Obejścia Błędu;  </w:t>
      </w:r>
    </w:p>
    <w:p w:rsidR="00241649" w:rsidRPr="00255C42" w:rsidRDefault="00241649" w:rsidP="00241649">
      <w:pPr>
        <w:numPr>
          <w:ilvl w:val="1"/>
          <w:numId w:val="10"/>
        </w:numPr>
        <w:spacing w:after="25" w:line="359" w:lineRule="auto"/>
        <w:ind w:right="14" w:hanging="425"/>
        <w:jc w:val="both"/>
        <w:rPr>
          <w:rFonts w:ascii="Trebuchet MS" w:hAnsi="Trebuchet MS"/>
        </w:rPr>
      </w:pPr>
      <w:r w:rsidRPr="00255C42">
        <w:rPr>
          <w:rFonts w:ascii="Trebuchet MS" w:hAnsi="Trebuchet MS"/>
        </w:rPr>
        <w:t xml:space="preserve">dokonywać Napraw/Obejścia w terminie uzgodnionym z Zamawiającym, również poza Godzinami Roboczymi, jednak nie później niż do godziny 18.00.  </w:t>
      </w:r>
    </w:p>
    <w:p w:rsidR="00241649" w:rsidRPr="00255C42" w:rsidRDefault="00241649" w:rsidP="00241649">
      <w:pPr>
        <w:numPr>
          <w:ilvl w:val="0"/>
          <w:numId w:val="10"/>
        </w:numPr>
        <w:spacing w:after="4" w:line="357" w:lineRule="auto"/>
        <w:ind w:left="570" w:right="14" w:hanging="427"/>
        <w:jc w:val="both"/>
        <w:rPr>
          <w:rFonts w:ascii="Trebuchet MS" w:hAnsi="Trebuchet MS"/>
        </w:rPr>
      </w:pPr>
      <w:r w:rsidRPr="00255C42">
        <w:rPr>
          <w:rFonts w:ascii="Trebuchet MS" w:hAnsi="Trebuchet MS"/>
        </w:rPr>
        <w:t xml:space="preserve">Jeśli Wykonawca stwierdzi, że dla dokonania Naprawy lub zastosowania Obejścia niezbędne jest podjęcie przez Zamawiającego określonych czynności, Wykonawca niezwłocznie zwróci się do Zamawiającego o wykonanie takich czynności.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O dokonaniu Naprawy lub zastosowaniu skutecznego Obejścia</w:t>
      </w:r>
      <w:r w:rsidRPr="00255C42">
        <w:rPr>
          <w:rFonts w:ascii="Trebuchet MS" w:hAnsi="Trebuchet MS"/>
          <w:color w:val="FFFF00"/>
        </w:rPr>
        <w:t xml:space="preserve"> </w:t>
      </w:r>
      <w:r w:rsidRPr="00255C42">
        <w:rPr>
          <w:rFonts w:ascii="Trebuchet MS" w:hAnsi="Trebuchet MS"/>
        </w:rPr>
        <w:t xml:space="preserve">Wykonawca informuje Zamawiającego za pośrednictwem Elektronicznego Systemu Zgłoszeń, a gdyby to było </w:t>
      </w:r>
      <w:r w:rsidRPr="00255C42">
        <w:rPr>
          <w:rFonts w:ascii="Trebuchet MS" w:hAnsi="Trebuchet MS"/>
        </w:rPr>
        <w:lastRenderedPageBreak/>
        <w:t xml:space="preserve">niemożliwe za pośrednictwem wiadomości e-mail na adres poczty elektronicznej wskazany w § 30 ust. 2 Umowy.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Po weryfikacji przez Zamawiającego zgłoszonej/go przez Wykonawcę Naprawy/Obejścia, Zamawiający niezwłocznie potwierdzi skuteczność lub stwierdzi nieskuteczność dokonanych przez Wykonawcę czynności. Naprawa lub Obejście, co do którego Zamawiający stwierdził nieskuteczność, trwa do czasu jej/jego skutecznego wykonania.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celu uniknięcia wszelkich wątpliwości, w przypadku gdy dokonanie Naprawy  lub zastosowanie Obejścia wymaga instalacji aktualizacji lub publikowanych poprawek, stosuje się postanowienia Umowy zawarte w niniejszym paragrafie, przy czym przedmiotowa instalacja musi być dokonana zarówno w środowisku testowym  i środowisku produkcyjnym, jak również, jeżeli skutkuje ona wystąpieniem zmian w dostarczonej przez Wykonawcę uprzednio Dokumentacji, Wykonawca zobowiązany jest niezwłocznie dostarczyć Zamawiającemu aktualizację Dokumentacji, której treść zmienia się w związku z zainstalowaniem aktualizacji lub publikowanych poprawek.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Wszelkie koszty Naprawy/Obejścia, w tym koszt transportu, instalacji i uruchomienia ponosi Wykonawca.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Naprawy dotyczące Sprzętu będą dokonywane przez Wykonawcę w Siedzibie Zamawiającego, jeśli jednak Naprawa dotycząca Sprzętu w tym miejscu okaże się niemożliwa, Wykonawca może wykonać taką Naprawę w innym miejscu. </w:t>
      </w:r>
    </w:p>
    <w:p w:rsidR="00241649" w:rsidRPr="00255C42" w:rsidRDefault="00241649" w:rsidP="00241649">
      <w:pPr>
        <w:numPr>
          <w:ilvl w:val="0"/>
          <w:numId w:val="10"/>
        </w:numPr>
        <w:spacing w:after="25" w:line="359" w:lineRule="auto"/>
        <w:ind w:left="570" w:right="14" w:hanging="427"/>
        <w:jc w:val="both"/>
        <w:rPr>
          <w:rFonts w:ascii="Trebuchet MS" w:hAnsi="Trebuchet MS"/>
        </w:rPr>
      </w:pPr>
      <w:r w:rsidRPr="00255C42">
        <w:rPr>
          <w:rFonts w:ascii="Trebuchet MS" w:hAnsi="Trebuchet MS"/>
        </w:rPr>
        <w:t xml:space="preserve">W przypadku braku możliwości Naprawy Sprzętu, Wykonawca, w ramach wynagrodzenia, dostarczy i skonfiguruje Zamawiającemu nowy, wolny od jakichkolwiek wad Sprzęt o   parametrach technicznych i standardach jakościowych nie gorszych niż Sprzęt podlegający wymianie. </w:t>
      </w:r>
    </w:p>
    <w:p w:rsidR="00241649" w:rsidRPr="00255C42" w:rsidRDefault="00241649" w:rsidP="00241649">
      <w:pPr>
        <w:numPr>
          <w:ilvl w:val="0"/>
          <w:numId w:val="10"/>
        </w:numPr>
        <w:spacing w:after="0" w:line="359" w:lineRule="auto"/>
        <w:ind w:left="570" w:right="14" w:hanging="427"/>
        <w:jc w:val="both"/>
        <w:rPr>
          <w:rFonts w:ascii="Trebuchet MS" w:hAnsi="Trebuchet MS"/>
        </w:rPr>
      </w:pPr>
      <w:r w:rsidRPr="00255C42">
        <w:rPr>
          <w:rFonts w:ascii="Trebuchet MS" w:hAnsi="Trebuchet MS"/>
        </w:rPr>
        <w:t xml:space="preserve">W ramach wynagrodzenia, o którym mowa w § 20 ust. 1 Umowy, Wykonawca ponosi wszelkie koszty Napraw i będzie dokonywał Napraw, łącznie z dojazdem personelu, ewentualnym transportem Sprzętu, kosztami części i robocizny. </w:t>
      </w:r>
    </w:p>
    <w:p w:rsidR="00241649" w:rsidRPr="00255C42" w:rsidRDefault="00241649" w:rsidP="00241649">
      <w:pPr>
        <w:spacing w:after="107" w:line="259" w:lineRule="auto"/>
        <w:ind w:left="467"/>
        <w:jc w:val="center"/>
        <w:rPr>
          <w:rFonts w:ascii="Trebuchet MS" w:hAnsi="Trebuchet MS"/>
        </w:rPr>
      </w:pPr>
      <w:r w:rsidRPr="00255C42">
        <w:rPr>
          <w:rFonts w:ascii="Trebuchet MS" w:hAnsi="Trebuchet MS"/>
          <w:b/>
        </w:rPr>
        <w:t xml:space="preserve"> </w:t>
      </w:r>
    </w:p>
    <w:p w:rsidR="00241649" w:rsidRPr="00081F31" w:rsidRDefault="00241649" w:rsidP="00081F31">
      <w:pPr>
        <w:spacing w:after="109" w:line="259" w:lineRule="auto"/>
        <w:ind w:right="392" w:hanging="10"/>
        <w:jc w:val="center"/>
        <w:rPr>
          <w:rFonts w:ascii="Trebuchet MS" w:hAnsi="Trebuchet MS"/>
          <w:b/>
        </w:rPr>
      </w:pPr>
      <w:r w:rsidRPr="00255C42">
        <w:rPr>
          <w:rFonts w:ascii="Trebuchet MS" w:hAnsi="Trebuchet MS"/>
          <w:b/>
        </w:rPr>
        <w:t xml:space="preserve">§ 12 </w:t>
      </w:r>
    </w:p>
    <w:p w:rsidR="00241649" w:rsidRPr="00081F31" w:rsidRDefault="00241649" w:rsidP="00081F31">
      <w:pPr>
        <w:spacing w:after="109" w:line="259" w:lineRule="auto"/>
        <w:ind w:right="392" w:hanging="10"/>
        <w:jc w:val="center"/>
        <w:rPr>
          <w:rFonts w:ascii="Trebuchet MS" w:hAnsi="Trebuchet MS"/>
          <w:b/>
        </w:rPr>
      </w:pPr>
      <w:r w:rsidRPr="00081F31">
        <w:rPr>
          <w:rFonts w:ascii="Trebuchet MS" w:hAnsi="Trebuchet MS"/>
          <w:b/>
        </w:rPr>
        <w:tab/>
      </w:r>
      <w:r w:rsidR="00081F31">
        <w:rPr>
          <w:rFonts w:ascii="Trebuchet MS" w:hAnsi="Trebuchet MS"/>
          <w:b/>
        </w:rPr>
        <w:t xml:space="preserve"> </w:t>
      </w:r>
      <w:r w:rsidRPr="00081F31">
        <w:rPr>
          <w:rFonts w:ascii="Trebuchet MS" w:hAnsi="Trebuchet MS"/>
          <w:b/>
        </w:rPr>
        <w:t xml:space="preserve">Usługa Hotline </w:t>
      </w:r>
    </w:p>
    <w:p w:rsidR="00241649" w:rsidRPr="00255C42" w:rsidRDefault="00241649" w:rsidP="00241649">
      <w:pPr>
        <w:numPr>
          <w:ilvl w:val="0"/>
          <w:numId w:val="11"/>
        </w:numPr>
        <w:spacing w:after="25" w:line="359" w:lineRule="auto"/>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świadczenia Usługi Hotline polegającej na udzielaniu telefonicznych konsultacji eksploatacyjnych w zakresie funkcjonowania i korzystania z Systemu oraz dostarczonego </w:t>
      </w:r>
      <w:r w:rsidRPr="00255C42">
        <w:rPr>
          <w:rFonts w:ascii="Trebuchet MS" w:hAnsi="Trebuchet MS"/>
        </w:rPr>
        <w:lastRenderedPageBreak/>
        <w:t xml:space="preserve">przez Wykonawcę Sprzętu, a także w zakresie niezbędnym do zarządzania Systemem oraz Oprogramowaniem.  </w:t>
      </w:r>
    </w:p>
    <w:p w:rsidR="00241649" w:rsidRPr="00255C42" w:rsidRDefault="00241649" w:rsidP="00241649">
      <w:pPr>
        <w:numPr>
          <w:ilvl w:val="0"/>
          <w:numId w:val="11"/>
        </w:numPr>
        <w:spacing w:after="0" w:line="359" w:lineRule="auto"/>
        <w:ind w:left="426" w:right="14" w:hanging="283"/>
        <w:jc w:val="both"/>
        <w:rPr>
          <w:rFonts w:ascii="Trebuchet MS" w:hAnsi="Trebuchet MS"/>
        </w:rPr>
      </w:pPr>
      <w:r w:rsidRPr="00255C42">
        <w:rPr>
          <w:rFonts w:ascii="Trebuchet MS" w:hAnsi="Trebuchet MS"/>
        </w:rPr>
        <w:t xml:space="preserve">Do korzystania z Usługi Hotline uprawnieni są wszyscy pracownicy Zamawiającego. Wykonawca zobowiązany jest świadczyć Usługę Hotline w Dni Robocze w godzinach  </w:t>
      </w:r>
    </w:p>
    <w:p w:rsidR="00241649" w:rsidRPr="00255C42" w:rsidRDefault="00241649" w:rsidP="00241649">
      <w:pPr>
        <w:spacing w:after="133" w:line="259" w:lineRule="auto"/>
        <w:ind w:left="425" w:right="14"/>
        <w:rPr>
          <w:rFonts w:ascii="Trebuchet MS" w:hAnsi="Trebuchet MS"/>
        </w:rPr>
      </w:pPr>
      <w:r w:rsidRPr="00255C42">
        <w:rPr>
          <w:rFonts w:ascii="Trebuchet MS" w:hAnsi="Trebuchet MS"/>
        </w:rPr>
        <w:t xml:space="preserve">8.15-16.15, pod numerem telefonu wskazanym w § 30 ust. 2 Umowy.  </w:t>
      </w:r>
    </w:p>
    <w:p w:rsidR="00241649" w:rsidRDefault="00241649" w:rsidP="00241649">
      <w:pPr>
        <w:numPr>
          <w:ilvl w:val="0"/>
          <w:numId w:val="11"/>
        </w:numPr>
        <w:spacing w:after="25" w:line="359" w:lineRule="auto"/>
        <w:ind w:left="426" w:right="14" w:hanging="283"/>
        <w:jc w:val="both"/>
        <w:rPr>
          <w:rFonts w:ascii="Trebuchet MS" w:hAnsi="Trebuchet MS"/>
        </w:rPr>
      </w:pPr>
      <w:r w:rsidRPr="00255C42">
        <w:rPr>
          <w:rFonts w:ascii="Trebuchet MS" w:hAnsi="Trebuchet MS"/>
        </w:rPr>
        <w:t>W ramach świadczenia Usługi Hotline, Wykonawca jest zobowiązany do rejestrowania  i ewidencjonowania wszystkich konsultacji eksploatacyjnych zgłaszanych przez Zamawiającego, co najmniej w zakresie: tematu konsultacji, terminu konsultacji oraz  wyniku konsultacji. Wykonawca na każde żądanie Zamawiającego przekaże mu w formie elektronicznej zestawienie odbytych konsultacji, zawierające co najmniej powyższe dane. Rejestrowanie i ewidencjonowanie konsultacji eksploatacyjnych świadczonych w ramach Usługi Hotline w zakresie, o którym mowa w niniejszym ustępie może następować  w Elektronicznym Systemie Zgłoszeń, w przypadkach wskazanych w § 10 ust. 2 Umowy.</w:t>
      </w:r>
    </w:p>
    <w:p w:rsidR="00CB687C" w:rsidRPr="00255C42" w:rsidRDefault="00CB687C" w:rsidP="00CB687C">
      <w:pPr>
        <w:numPr>
          <w:ilvl w:val="0"/>
          <w:numId w:val="11"/>
        </w:numPr>
        <w:spacing w:after="25" w:line="359" w:lineRule="auto"/>
        <w:ind w:left="426" w:right="14" w:hanging="283"/>
        <w:jc w:val="both"/>
        <w:rPr>
          <w:rFonts w:ascii="Trebuchet MS" w:hAnsi="Trebuchet MS"/>
        </w:rPr>
      </w:pPr>
      <w:r w:rsidRPr="00255C42">
        <w:rPr>
          <w:rFonts w:ascii="Trebuchet MS" w:hAnsi="Trebuchet MS"/>
        </w:rPr>
        <w:t xml:space="preserve">Wykonawca lub podwykonawca jest zobowiązany do świadczenia usług hotline, przy pomocy osób zatrudnionych na podstawie umowy o pracę.  </w:t>
      </w:r>
    </w:p>
    <w:p w:rsidR="00CB687C" w:rsidRPr="00255C42" w:rsidRDefault="00CB687C" w:rsidP="00CB687C">
      <w:pPr>
        <w:numPr>
          <w:ilvl w:val="0"/>
          <w:numId w:val="11"/>
        </w:numPr>
        <w:spacing w:after="25" w:line="359" w:lineRule="auto"/>
        <w:ind w:left="426" w:right="14" w:hanging="283"/>
        <w:jc w:val="both"/>
        <w:rPr>
          <w:rFonts w:ascii="Trebuchet MS" w:hAnsi="Trebuchet MS"/>
        </w:rPr>
      </w:pPr>
      <w:r w:rsidRPr="00255C42">
        <w:rPr>
          <w:rFonts w:ascii="Trebuchet MS" w:hAnsi="Trebuchet MS"/>
        </w:rPr>
        <w:t xml:space="preserve">Wykonawca lub podwykonawca jest zobowiązany do przedłożenia Zamawiającemu dowodów potwierdzających zatrudnienie osób, o których mowa w ust. 4, na podstawie umowy o pracę w ciągu 3 dni od dnia zawarcia umowy. Dowodami tymi mogą być  w szczególności: wykaz osób wraz umowami o pracę zawartymi z wymienionymi w wykazie osobami, z zastrzeżeniem, że umowy będą podlegały okazaniu tylko w części niezbędnej do  ustalenia stosunku zatrudnienia (tj. muszą zawierać imię i nazwisko, datę zawarcia umowy, rodzaj umowy o pracę oraz wymiar etatu danej osoby).  </w:t>
      </w:r>
    </w:p>
    <w:p w:rsidR="00CB687C" w:rsidRPr="00255C42" w:rsidRDefault="00CB687C" w:rsidP="00CB687C">
      <w:pPr>
        <w:numPr>
          <w:ilvl w:val="0"/>
          <w:numId w:val="11"/>
        </w:numPr>
        <w:spacing w:after="25" w:line="359" w:lineRule="auto"/>
        <w:ind w:left="426" w:right="14" w:hanging="283"/>
        <w:jc w:val="both"/>
        <w:rPr>
          <w:rFonts w:ascii="Trebuchet MS" w:hAnsi="Trebuchet MS"/>
        </w:rPr>
      </w:pPr>
      <w:r w:rsidRPr="00255C42">
        <w:rPr>
          <w:rFonts w:ascii="Trebuchet MS" w:hAnsi="Trebuchet MS"/>
        </w:rPr>
        <w:t xml:space="preserve">Wykonawca lub podwykonawca może dokonać zmiany osób, o których mowa w ust. 4, pod  warunkiem wcześniejszego pisemnego poinformowania o tym fakcie Zamawiającego oraz przekazania dowodów potwierdzających zatrudnienie tych osób, na podstawie umowy  o pracę w ciągu 3 dni od dnia przekazania Zamawiającemu informacji o zmianie.  </w:t>
      </w:r>
    </w:p>
    <w:p w:rsidR="00CB687C" w:rsidRPr="00255C42" w:rsidRDefault="00CB687C" w:rsidP="00CB687C">
      <w:pPr>
        <w:numPr>
          <w:ilvl w:val="0"/>
          <w:numId w:val="11"/>
        </w:numPr>
        <w:spacing w:after="25" w:line="359" w:lineRule="auto"/>
        <w:ind w:left="426" w:right="14" w:hanging="283"/>
        <w:jc w:val="both"/>
        <w:rPr>
          <w:rFonts w:ascii="Trebuchet MS" w:hAnsi="Trebuchet MS"/>
        </w:rPr>
      </w:pPr>
      <w:r w:rsidRPr="00255C42">
        <w:rPr>
          <w:rFonts w:ascii="Trebuchet MS" w:hAnsi="Trebuchet MS"/>
        </w:rPr>
        <w:t xml:space="preserve">Wykonawca lub podwykonawca umożliwi Zamawiającemu przeprowadzenie kontroli  w zakresie, o którym mowa w ust. 4 w trakcie realizacji zamówienia. </w:t>
      </w:r>
    </w:p>
    <w:p w:rsidR="00CB687C" w:rsidRPr="00CB687C" w:rsidRDefault="00CB687C" w:rsidP="00CB687C">
      <w:pPr>
        <w:numPr>
          <w:ilvl w:val="0"/>
          <w:numId w:val="11"/>
        </w:numPr>
        <w:spacing w:after="0" w:line="359" w:lineRule="auto"/>
        <w:ind w:left="426" w:right="14" w:hanging="283"/>
        <w:jc w:val="both"/>
        <w:rPr>
          <w:rFonts w:ascii="Trebuchet MS" w:hAnsi="Trebuchet MS"/>
        </w:rPr>
      </w:pPr>
      <w:r w:rsidRPr="00255C42">
        <w:rPr>
          <w:rFonts w:ascii="Trebuchet MS" w:hAnsi="Trebuchet MS"/>
        </w:rPr>
        <w:t xml:space="preserve">W przypadku naruszenia przez Wykonawcę obowiązku, o którym mowa w ust. 4, Wykonawca zapłaci Zamawiającemu karę umowną w wysokości 0,5 % kwoty brutto, określonej w § 20 ust. 2 pkt 3 zdanie pierwsze, za każdy dzień naruszenia, stwierdzonego przez Zamawiającego. </w:t>
      </w:r>
    </w:p>
    <w:p w:rsidR="00241649" w:rsidRPr="00255C42" w:rsidRDefault="00241649" w:rsidP="00241649">
      <w:pPr>
        <w:spacing w:after="105" w:line="259" w:lineRule="auto"/>
        <w:ind w:left="183"/>
        <w:jc w:val="center"/>
        <w:rPr>
          <w:rFonts w:ascii="Trebuchet MS" w:hAnsi="Trebuchet MS"/>
        </w:rPr>
      </w:pP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13</w:t>
      </w:r>
      <w:r w:rsidRPr="00255C42">
        <w:rPr>
          <w:rFonts w:ascii="Trebuchet MS" w:hAnsi="Trebuchet MS"/>
        </w:rPr>
        <w:t xml:space="preserve">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lastRenderedPageBreak/>
        <w:t>Instalowanie aktualizacji oraz publikowanych poprawek</w:t>
      </w:r>
      <w:r w:rsidRPr="00255C42">
        <w:rPr>
          <w:rFonts w:ascii="Trebuchet MS" w:hAnsi="Trebuchet MS"/>
        </w:rPr>
        <w:t xml:space="preserve"> </w:t>
      </w:r>
    </w:p>
    <w:p w:rsidR="00241649" w:rsidRPr="00255C42" w:rsidRDefault="00241649" w:rsidP="00241649">
      <w:pPr>
        <w:numPr>
          <w:ilvl w:val="0"/>
          <w:numId w:val="12"/>
        </w:numPr>
        <w:spacing w:after="25" w:line="359" w:lineRule="auto"/>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instalowania aktualizacji oraz publikowanych poprawek Systemu oraz Oprogramowania. </w:t>
      </w:r>
    </w:p>
    <w:p w:rsidR="00241649" w:rsidRPr="00255C42" w:rsidRDefault="00241649" w:rsidP="00241649">
      <w:pPr>
        <w:numPr>
          <w:ilvl w:val="0"/>
          <w:numId w:val="12"/>
        </w:numPr>
        <w:spacing w:after="25" w:line="359" w:lineRule="auto"/>
        <w:ind w:left="426" w:right="14" w:hanging="283"/>
        <w:jc w:val="both"/>
        <w:rPr>
          <w:rFonts w:ascii="Trebuchet MS" w:hAnsi="Trebuchet MS"/>
        </w:rPr>
      </w:pPr>
      <w:r w:rsidRPr="00255C42">
        <w:rPr>
          <w:rFonts w:ascii="Trebuchet MS" w:hAnsi="Trebuchet MS"/>
        </w:rPr>
        <w:t xml:space="preserve">Zgłoszenie instalacji aktualizacji lub publikowanych poprawek, o których mowa w ust. 1 dokonywane będzie w Elektronicznym Systemie Zgłoszeń. W przypadku, gdy to Wykonawca dokonuje zgłoszenia instalacji aktualizacji lub publikowanych poprawek w Elektronicznym Systemie Zgłoszeń, Wykonawca zobowiązany jest powiadomić Zamawiającego pocztą elektroniczną o wprowadzeniu zgłoszenia do Elektronicznego Systemu Zgłoszeń.  </w:t>
      </w:r>
    </w:p>
    <w:p w:rsidR="00241649" w:rsidRPr="00255C42" w:rsidRDefault="00241649" w:rsidP="00241649">
      <w:pPr>
        <w:numPr>
          <w:ilvl w:val="0"/>
          <w:numId w:val="12"/>
        </w:numPr>
        <w:spacing w:after="25" w:line="359" w:lineRule="auto"/>
        <w:ind w:left="426" w:right="14" w:hanging="283"/>
        <w:jc w:val="both"/>
        <w:rPr>
          <w:rFonts w:ascii="Trebuchet MS" w:hAnsi="Trebuchet MS"/>
        </w:rPr>
      </w:pPr>
      <w:r w:rsidRPr="00255C42">
        <w:rPr>
          <w:rFonts w:ascii="Trebuchet MS" w:hAnsi="Trebuchet MS"/>
        </w:rPr>
        <w:t xml:space="preserve">Wykonawca będzie dokonywał instalacji aktualizacji lub publikowanych poprawek poprzez Zdalny Dostęp. W przypadku braku możliwości instalacji aktualizacji lub publikowanych poprawek poprzez Zdalny Dostęp lub w innych uzasadnionych przypadkach, Wykonawca dokona instalacji aktualizacji lub publikowanych poprawek na miejscu w Siedzibie Zamawiającego. </w:t>
      </w:r>
    </w:p>
    <w:p w:rsidR="00241649" w:rsidRPr="00255C42" w:rsidRDefault="00241649" w:rsidP="00241649">
      <w:pPr>
        <w:numPr>
          <w:ilvl w:val="0"/>
          <w:numId w:val="12"/>
        </w:numPr>
        <w:spacing w:after="25" w:line="359" w:lineRule="auto"/>
        <w:ind w:left="426" w:right="14" w:hanging="283"/>
        <w:jc w:val="both"/>
        <w:rPr>
          <w:rFonts w:ascii="Trebuchet MS" w:hAnsi="Trebuchet MS"/>
        </w:rPr>
      </w:pPr>
      <w:r w:rsidRPr="00255C42">
        <w:rPr>
          <w:rFonts w:ascii="Trebuchet MS" w:hAnsi="Trebuchet MS"/>
        </w:rPr>
        <w:t xml:space="preserve">Wykonawca zobowiązuje się do instalacji aktualizacji oraz publikowanych poprawek  w sposób zapobiegający utracie jakichkolwiek danych. W szczególności, zainstalowanie aktualizacji lub publikowanych poprawek nie może prowadzić do naruszenia struktur  i integralności danych, do utraty danych lub wpływać negatywnie na funkcjonowanie Systemu ZSI lub innych elementów infrastruktury teleinformatycznej Zamawiającego. Jeżeli instalacja aktualizacji lub publikowanych poprawek wiąże się z ryzykiem utraty danych bądź może wpłynąć negatywnie na funkcjonowanie Systemu lub innych elementów infrastruktury teleinformatycznej Zamawiającego, Wykonawca zobowiązany jest poinformować o tym Zamawiającego przed przystąpieniem do instalacji aktualizacji lub publikowanych poprawek. </w:t>
      </w:r>
    </w:p>
    <w:p w:rsidR="00241649" w:rsidRPr="00255C42" w:rsidRDefault="00241649" w:rsidP="00241649">
      <w:pPr>
        <w:numPr>
          <w:ilvl w:val="0"/>
          <w:numId w:val="12"/>
        </w:numPr>
        <w:spacing w:after="25" w:line="359" w:lineRule="auto"/>
        <w:ind w:left="426" w:right="14" w:hanging="283"/>
        <w:jc w:val="both"/>
        <w:rPr>
          <w:rFonts w:ascii="Trebuchet MS" w:hAnsi="Trebuchet MS"/>
        </w:rPr>
      </w:pPr>
      <w:r w:rsidRPr="00255C42">
        <w:rPr>
          <w:rFonts w:ascii="Trebuchet MS" w:hAnsi="Trebuchet MS"/>
        </w:rPr>
        <w:t xml:space="preserve">Instalacja aktualizacji oraz publikowanych poprawek dla Systemu oraz Oprogramowania odbywać się będzie na następujących zasadach: </w:t>
      </w:r>
    </w:p>
    <w:p w:rsidR="00241649" w:rsidRPr="00255C42" w:rsidRDefault="00241649" w:rsidP="00241649">
      <w:pPr>
        <w:numPr>
          <w:ilvl w:val="1"/>
          <w:numId w:val="12"/>
        </w:numPr>
        <w:spacing w:after="25" w:line="359" w:lineRule="auto"/>
        <w:ind w:right="14" w:hanging="360"/>
        <w:jc w:val="both"/>
        <w:rPr>
          <w:rFonts w:ascii="Trebuchet MS" w:hAnsi="Trebuchet MS"/>
        </w:rPr>
      </w:pPr>
      <w:r w:rsidRPr="00255C42">
        <w:rPr>
          <w:rFonts w:ascii="Trebuchet MS" w:hAnsi="Trebuchet MS"/>
        </w:rPr>
        <w:t xml:space="preserve">dla środowiska testowego Zamawiający poinformuje Wykonawcę o możliwości instalacji aktualizacji lub publikowanych poprawek, a Wykonawca świadczyć będzie niniejszą usługę w Godzinach Roboczych. Po zakończeniu przez Wykonawcę czynności  w środowisku testowym Zamawiający poinformuje Wykonawcę o możliwości instalacji aktualizacji lub publikowanych poprawek dla środowiska produkcyjnego; </w:t>
      </w:r>
    </w:p>
    <w:p w:rsidR="00241649" w:rsidRPr="00255C42" w:rsidRDefault="00241649" w:rsidP="00241649">
      <w:pPr>
        <w:numPr>
          <w:ilvl w:val="1"/>
          <w:numId w:val="12"/>
        </w:numPr>
        <w:spacing w:after="25" w:line="359" w:lineRule="auto"/>
        <w:ind w:right="14" w:hanging="360"/>
        <w:jc w:val="both"/>
        <w:rPr>
          <w:rFonts w:ascii="Trebuchet MS" w:hAnsi="Trebuchet MS"/>
        </w:rPr>
      </w:pPr>
      <w:r w:rsidRPr="00255C42">
        <w:rPr>
          <w:rFonts w:ascii="Trebuchet MS" w:hAnsi="Trebuchet MS"/>
        </w:rPr>
        <w:t xml:space="preserve">dla środowiska produkcyjnego, instalowanie aktualizacji lub publikowanych poprawek dokonywane będzie przez Wykonawcę w uzgodnionym z Zamawiającym terminie, również poza Godzinami Roboczymi, jednak nie później niż do godziny 18.00; </w:t>
      </w:r>
    </w:p>
    <w:p w:rsidR="00241649" w:rsidRPr="00255C42" w:rsidRDefault="00241649" w:rsidP="00241649">
      <w:pPr>
        <w:numPr>
          <w:ilvl w:val="1"/>
          <w:numId w:val="12"/>
        </w:numPr>
        <w:spacing w:after="25" w:line="359" w:lineRule="auto"/>
        <w:ind w:right="14" w:hanging="360"/>
        <w:jc w:val="both"/>
        <w:rPr>
          <w:rFonts w:ascii="Trebuchet MS" w:hAnsi="Trebuchet MS"/>
        </w:rPr>
      </w:pPr>
      <w:r w:rsidRPr="00255C42">
        <w:rPr>
          <w:rFonts w:ascii="Trebuchet MS" w:hAnsi="Trebuchet MS"/>
        </w:rPr>
        <w:lastRenderedPageBreak/>
        <w:t xml:space="preserve">jeżeli na etapie czynności opisanych w pkt 1 lub 2 powyżej wystąpi Błąd, Zamawiający  lub Wykonawca dokona zgłoszenia Błędu na zasadach określonych w Umowie. </w:t>
      </w:r>
    </w:p>
    <w:p w:rsidR="00241649" w:rsidRPr="00255C42" w:rsidRDefault="00241649" w:rsidP="00241649">
      <w:pPr>
        <w:numPr>
          <w:ilvl w:val="0"/>
          <w:numId w:val="12"/>
        </w:numPr>
        <w:spacing w:after="25" w:line="359" w:lineRule="auto"/>
        <w:ind w:left="426" w:right="14" w:hanging="283"/>
        <w:jc w:val="both"/>
        <w:rPr>
          <w:rFonts w:ascii="Trebuchet MS" w:hAnsi="Trebuchet MS"/>
        </w:rPr>
      </w:pPr>
      <w:r w:rsidRPr="00255C42">
        <w:rPr>
          <w:rFonts w:ascii="Trebuchet MS" w:hAnsi="Trebuchet MS"/>
        </w:rPr>
        <w:t xml:space="preserve">Po zainstalowaniu przez Wykonawcę aktualizacji lub publikowanych poprawek, skutkujących wystąpieniem zmian w dostarczonej przez Wykonawcę uprzednio Dokumentacji, Wykonawca zobowiązany jest niezwłocznie dostarczyć Zamawiającemu aktualizację Dokumentacji, której treść zmienia się w związku z zainstalowaniem aktualizacji  lub publikowanej poprawki.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14 </w:t>
      </w:r>
    </w:p>
    <w:p w:rsidR="00241649" w:rsidRPr="00255C42" w:rsidRDefault="00241649" w:rsidP="00241649">
      <w:pPr>
        <w:spacing w:after="133" w:line="259" w:lineRule="auto"/>
        <w:ind w:left="536" w:right="387" w:hanging="10"/>
        <w:jc w:val="center"/>
        <w:rPr>
          <w:rFonts w:ascii="Trebuchet MS" w:hAnsi="Trebuchet MS"/>
        </w:rPr>
      </w:pPr>
      <w:r w:rsidRPr="00255C42">
        <w:rPr>
          <w:rFonts w:ascii="Trebuchet MS" w:hAnsi="Trebuchet MS"/>
          <w:b/>
        </w:rPr>
        <w:t>Modyfikacje Systemu</w:t>
      </w:r>
      <w:r w:rsidRPr="00255C42">
        <w:rPr>
          <w:rFonts w:ascii="Trebuchet MS" w:hAnsi="Trebuchet MS"/>
        </w:rPr>
        <w:t xml:space="preserve">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W trakcie realizacji Umowy Wykonawca zobowiązany jest do bieżącego monitorowania zmian w przepisach powszechnie obowiązującego prawa, o których mowa w OPZ jak również innych regulacji prawnych wprowadzanych przez ustawodawcę krajowego lub unijnego mających wpływ na prawidłową, zgodną z </w:t>
      </w:r>
      <w:r w:rsidR="00D35E84" w:rsidRPr="00255C42">
        <w:rPr>
          <w:rFonts w:ascii="Trebuchet MS" w:hAnsi="Trebuchet MS"/>
        </w:rPr>
        <w:t>obowiązującymi</w:t>
      </w:r>
      <w:r w:rsidRPr="00255C42">
        <w:rPr>
          <w:rFonts w:ascii="Trebuchet MS" w:hAnsi="Trebuchet MS"/>
        </w:rPr>
        <w:t xml:space="preserve"> przepisami prawa możliwość korzystania z Systemu przez </w:t>
      </w:r>
      <w:r w:rsidR="00D35E84" w:rsidRPr="00255C42">
        <w:rPr>
          <w:rFonts w:ascii="Trebuchet MS" w:hAnsi="Trebuchet MS"/>
        </w:rPr>
        <w:t>Zamawiającego</w:t>
      </w:r>
      <w:r w:rsidRPr="00255C42">
        <w:rPr>
          <w:rFonts w:ascii="Trebuchet MS" w:hAnsi="Trebuchet MS"/>
        </w:rPr>
        <w:t xml:space="preserve"> lub prawidłowe funkcjonowanie Systemu.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dostarczenia i zaimplementowania odpowiedniej Modyfikacji Systemu, jeśli konieczność Modyfikacji wynika ze zmian w powszechnie obowiązujących przepisach prawa.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Aktywacja przez Wykonawcę Modyfikacji powinna nastąpić najpóźniej w dniu wejścia  w życie przepisów, a jeżeli przepisy weszły w życie z dniem ogłoszenia nie później niż  7 Dni Roboczych od tego dnia lub w uzasadnionych przypadkach, nie leżących po stronie Wykonawcy, w terminie umożliwiającym zastosowanie zmienionych przepisów przez Zamawiającego.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Zgłoszenie przez Wykonawcę zaimplementowania Modyfikacji odbywać się będzie  w Elektronicznym Systemie Zgłoszeń. Wykonawca zobowiązany jest każdorazowo powiadomić Zamawiającego pocztą elektroniczną o wprowadzeniu zgłoszenia  do Elektronicznego Systemu Zgłoszeń.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Wykonawca zaimplementuje Modyfikację poprzez Zdalny Dostęp. W przypadku braku możliwości zaimplementowania Modyfikacji poprzez Zdalny Dostęp lub w innych uzasadnionych przypadkach, Wykonawca zaimplementuje Modyfikację na miejscu  w Siedzibie Zamawiającego. </w:t>
      </w:r>
    </w:p>
    <w:p w:rsidR="00241649" w:rsidRPr="00255C42" w:rsidRDefault="00241649" w:rsidP="00241649">
      <w:pPr>
        <w:numPr>
          <w:ilvl w:val="0"/>
          <w:numId w:val="13"/>
        </w:numPr>
        <w:spacing w:after="0" w:line="359" w:lineRule="auto"/>
        <w:ind w:left="426" w:right="14" w:hanging="283"/>
        <w:jc w:val="both"/>
        <w:rPr>
          <w:rFonts w:ascii="Trebuchet MS" w:hAnsi="Trebuchet MS"/>
        </w:rPr>
      </w:pPr>
      <w:r w:rsidRPr="00255C42">
        <w:rPr>
          <w:rFonts w:ascii="Trebuchet MS" w:hAnsi="Trebuchet MS"/>
        </w:rPr>
        <w:t xml:space="preserve">Wykonawca zobowiązuje się do zaimplementowania Modyfikacji w sposób zapobiegający utracie jakichkolwiek danych. W szczególności, zaimplementowanie Modyfikacji nie może prowadzić do naruszenia struktur i integralności danych, do utraty danych lub wpływać </w:t>
      </w:r>
      <w:r w:rsidRPr="00255C42">
        <w:rPr>
          <w:rFonts w:ascii="Trebuchet MS" w:hAnsi="Trebuchet MS"/>
        </w:rPr>
        <w:lastRenderedPageBreak/>
        <w:t xml:space="preserve">negatywnie na funkcjonowanie ZSI lub innych elementów infrastruktury teleinformatycznej Zamawiającego. Jeżeli zaimplementowanie Modyfikacji wiąże się z ryzykiem utraty danych bądź może wpłynąć negatywnie na funkcjonowanie Systemu lub innych elementów infrastruktury teleinformatycznej Zamawiającego, Wykonawca zobowiązany jest poinformować o tym Zamawiającego przed przystąpieniem do zaimplementowania </w:t>
      </w:r>
    </w:p>
    <w:p w:rsidR="00241649" w:rsidRPr="00255C42" w:rsidRDefault="00241649" w:rsidP="00241649">
      <w:pPr>
        <w:spacing w:after="133" w:line="259" w:lineRule="auto"/>
        <w:ind w:left="425" w:right="14"/>
        <w:rPr>
          <w:rFonts w:ascii="Trebuchet MS" w:hAnsi="Trebuchet MS"/>
        </w:rPr>
      </w:pPr>
      <w:r w:rsidRPr="00255C42">
        <w:rPr>
          <w:rFonts w:ascii="Trebuchet MS" w:hAnsi="Trebuchet MS"/>
        </w:rPr>
        <w:t xml:space="preserve">Modyfikacji.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Zaimplementowanie Modyfikacji dostarczonej przez Wykonawcę odbywać się będzie na następujących zasadach: </w:t>
      </w:r>
    </w:p>
    <w:p w:rsidR="00241649" w:rsidRPr="00D35E84" w:rsidRDefault="00241649" w:rsidP="00D35E84">
      <w:pPr>
        <w:numPr>
          <w:ilvl w:val="1"/>
          <w:numId w:val="13"/>
        </w:numPr>
        <w:spacing w:after="25" w:line="359" w:lineRule="auto"/>
        <w:ind w:right="14" w:hanging="283"/>
        <w:jc w:val="both"/>
        <w:rPr>
          <w:rFonts w:ascii="Trebuchet MS" w:hAnsi="Trebuchet MS"/>
        </w:rPr>
      </w:pPr>
      <w:r w:rsidRPr="00255C42">
        <w:rPr>
          <w:rFonts w:ascii="Trebuchet MS" w:hAnsi="Trebuchet MS"/>
        </w:rPr>
        <w:t xml:space="preserve">dla środowiska testowego Zamawiający poinformuje Wykonawcę o możliwości zaimplementowania Modyfikacji, a Wykonawca świadczyć będzie usługę Modyfikacji  </w:t>
      </w:r>
      <w:r w:rsidRPr="00D35E84">
        <w:rPr>
          <w:rFonts w:ascii="Trebuchet MS" w:hAnsi="Trebuchet MS"/>
        </w:rPr>
        <w:t xml:space="preserve">w Godzinach Roboczych. Po zakończeniu przez Wykonawcę czynności w środowisku testowym Zamawiający poinformuje Wykonawcę o możliwości zaimplementowania Modyfikacji dla środowiska produkcyjnego; </w:t>
      </w:r>
    </w:p>
    <w:p w:rsidR="00241649" w:rsidRPr="00255C42" w:rsidRDefault="00241649" w:rsidP="00D35E84">
      <w:pPr>
        <w:numPr>
          <w:ilvl w:val="1"/>
          <w:numId w:val="13"/>
        </w:numPr>
        <w:spacing w:after="25" w:line="359" w:lineRule="auto"/>
        <w:ind w:right="14" w:hanging="283"/>
        <w:jc w:val="both"/>
        <w:rPr>
          <w:rFonts w:ascii="Trebuchet MS" w:hAnsi="Trebuchet MS"/>
        </w:rPr>
      </w:pPr>
      <w:r w:rsidRPr="00255C42">
        <w:rPr>
          <w:rFonts w:ascii="Trebuchet MS" w:hAnsi="Trebuchet MS"/>
        </w:rPr>
        <w:t xml:space="preserve">dla środowiska produkcyjnego Wykonawca zaimplementuje Modyfikację w uzgodnionym z Zamawiającym terminie, również poza Godzinami Roboczymi, jednak nie później niż do godziny 18.00; </w:t>
      </w:r>
    </w:p>
    <w:p w:rsidR="00241649" w:rsidRPr="00255C42" w:rsidRDefault="00241649" w:rsidP="00D35E84">
      <w:pPr>
        <w:numPr>
          <w:ilvl w:val="1"/>
          <w:numId w:val="13"/>
        </w:numPr>
        <w:spacing w:after="25" w:line="359" w:lineRule="auto"/>
        <w:ind w:right="14" w:hanging="283"/>
        <w:jc w:val="both"/>
        <w:rPr>
          <w:rFonts w:ascii="Trebuchet MS" w:hAnsi="Trebuchet MS"/>
        </w:rPr>
      </w:pPr>
      <w:r w:rsidRPr="00255C42">
        <w:rPr>
          <w:rFonts w:ascii="Trebuchet MS" w:hAnsi="Trebuchet MS"/>
        </w:rPr>
        <w:t xml:space="preserve">jeżeli na etapie czynności opisanych w pkt 1 lub 2 powyżej wystąpi Błąd, Zamawiający lub Wykonawca dokonana zgłoszenia Błędu na zasadach określonych w Umowie. </w:t>
      </w:r>
    </w:p>
    <w:p w:rsidR="00241649" w:rsidRPr="00255C42" w:rsidRDefault="00241649" w:rsidP="00241649">
      <w:pPr>
        <w:numPr>
          <w:ilvl w:val="0"/>
          <w:numId w:val="13"/>
        </w:numPr>
        <w:spacing w:after="25" w:line="359" w:lineRule="auto"/>
        <w:ind w:left="426" w:right="14" w:hanging="283"/>
        <w:jc w:val="both"/>
        <w:rPr>
          <w:rFonts w:ascii="Trebuchet MS" w:hAnsi="Trebuchet MS"/>
        </w:rPr>
      </w:pPr>
      <w:r w:rsidRPr="00255C42">
        <w:rPr>
          <w:rFonts w:ascii="Trebuchet MS" w:hAnsi="Trebuchet MS"/>
        </w:rPr>
        <w:t xml:space="preserve">Po dostarczeniu oraz zaimplementowaniu przez Wykonawcę Modyfikacji, skutkującej wystąpieniem zmian w dostarczonej przez Wykonawcę uprzednio Dokumentacji, Wykonawca zobowiązany jest niezwłocznie dostarczyć Zamawiającemu aktualizację Dokumentacji, której treść zmienia się w związku z zaimplementowaną Modyfikacją. </w:t>
      </w:r>
    </w:p>
    <w:p w:rsidR="00241649" w:rsidRPr="00255C42" w:rsidRDefault="00241649" w:rsidP="00241649">
      <w:pPr>
        <w:numPr>
          <w:ilvl w:val="0"/>
          <w:numId w:val="13"/>
        </w:numPr>
        <w:spacing w:after="0" w:line="359" w:lineRule="auto"/>
        <w:ind w:left="426" w:right="14" w:hanging="283"/>
        <w:jc w:val="both"/>
        <w:rPr>
          <w:rFonts w:ascii="Trebuchet MS" w:hAnsi="Trebuchet MS"/>
        </w:rPr>
      </w:pPr>
      <w:r w:rsidRPr="00255C42">
        <w:rPr>
          <w:rFonts w:ascii="Trebuchet MS" w:hAnsi="Trebuchet MS"/>
        </w:rPr>
        <w:t xml:space="preserve">W celu uniknięcia wszelkich wątpliwości, w przypadku gdy Modyfikacja wiązać się będzie  z instalowaniem aktualizacji lub publikowanych poprawek, stosuje się postanowienia niniejszego paragrafu.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15 </w:t>
      </w:r>
    </w:p>
    <w:p w:rsidR="00241649" w:rsidRPr="00255C42" w:rsidRDefault="00241649" w:rsidP="00241649">
      <w:pPr>
        <w:spacing w:after="133" w:line="259" w:lineRule="auto"/>
        <w:ind w:left="536" w:right="390" w:hanging="10"/>
        <w:jc w:val="center"/>
        <w:rPr>
          <w:rFonts w:ascii="Trebuchet MS" w:hAnsi="Trebuchet MS"/>
        </w:rPr>
      </w:pPr>
      <w:r w:rsidRPr="00255C42">
        <w:rPr>
          <w:rFonts w:ascii="Trebuchet MS" w:hAnsi="Trebuchet MS"/>
          <w:b/>
        </w:rPr>
        <w:t xml:space="preserve">Okresowa kontrola stanu Systemu </w:t>
      </w:r>
    </w:p>
    <w:p w:rsidR="00241649" w:rsidRPr="00255C42" w:rsidRDefault="00241649" w:rsidP="00C56612">
      <w:pPr>
        <w:numPr>
          <w:ilvl w:val="0"/>
          <w:numId w:val="41"/>
        </w:numPr>
        <w:spacing w:after="25" w:line="359" w:lineRule="auto"/>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przeprowadzania raz na rok okresowej kontroli stanu Systemu.  </w:t>
      </w:r>
    </w:p>
    <w:p w:rsidR="00241649" w:rsidRPr="00255C42" w:rsidRDefault="00241649" w:rsidP="00C56612">
      <w:pPr>
        <w:numPr>
          <w:ilvl w:val="0"/>
          <w:numId w:val="41"/>
        </w:numPr>
        <w:spacing w:after="25" w:line="359" w:lineRule="auto"/>
        <w:ind w:left="426" w:right="14" w:hanging="283"/>
        <w:jc w:val="both"/>
        <w:rPr>
          <w:rFonts w:ascii="Trebuchet MS" w:hAnsi="Trebuchet MS"/>
        </w:rPr>
      </w:pPr>
      <w:r w:rsidRPr="00255C42">
        <w:rPr>
          <w:rFonts w:ascii="Trebuchet MS" w:hAnsi="Trebuchet MS"/>
        </w:rPr>
        <w:t xml:space="preserve">Roczna okresowa kontrola stanu Systemu będzie odbywała się w terminie uzgodnionym  z Zamawiającym.  </w:t>
      </w:r>
    </w:p>
    <w:p w:rsidR="00241649" w:rsidRPr="00255C42" w:rsidRDefault="00241649" w:rsidP="00C56612">
      <w:pPr>
        <w:numPr>
          <w:ilvl w:val="0"/>
          <w:numId w:val="41"/>
        </w:numPr>
        <w:spacing w:after="25" w:line="359" w:lineRule="auto"/>
        <w:ind w:left="426" w:right="14" w:hanging="283"/>
        <w:jc w:val="both"/>
        <w:rPr>
          <w:rFonts w:ascii="Trebuchet MS" w:hAnsi="Trebuchet MS"/>
        </w:rPr>
      </w:pPr>
      <w:r w:rsidRPr="00255C42">
        <w:rPr>
          <w:rFonts w:ascii="Trebuchet MS" w:hAnsi="Trebuchet MS"/>
        </w:rPr>
        <w:lastRenderedPageBreak/>
        <w:t xml:space="preserve">Zgłoszenie przez Wykonawcę przeprowadzenia okresowej kontroli stanu Systemu  odbywać się będzie w Elektronicznym Systemie Zgłoszeń. O wprowadzeniu zgłoszenia  do Elektronicznego Systemu Zgłoszeń Wykonawca zobowiązany jest każdorazowo powiadomić Zamawiającego pocztą elektroniczną. </w:t>
      </w:r>
    </w:p>
    <w:p w:rsidR="00241649" w:rsidRPr="00D35E84" w:rsidRDefault="00241649" w:rsidP="00D35E84">
      <w:pPr>
        <w:numPr>
          <w:ilvl w:val="0"/>
          <w:numId w:val="41"/>
        </w:numPr>
        <w:spacing w:after="25" w:line="359" w:lineRule="auto"/>
        <w:ind w:left="426" w:right="14" w:hanging="283"/>
        <w:jc w:val="both"/>
        <w:rPr>
          <w:rFonts w:ascii="Trebuchet MS" w:hAnsi="Trebuchet MS"/>
        </w:rPr>
      </w:pPr>
      <w:r w:rsidRPr="00255C42">
        <w:rPr>
          <w:rFonts w:ascii="Trebuchet MS" w:hAnsi="Trebuchet MS"/>
        </w:rPr>
        <w:t xml:space="preserve">Wykonawca przeprowadzi okresową kontrolę stanu Systemu poprzez Zdalny Dostęp.  </w:t>
      </w:r>
      <w:r w:rsidRPr="00D35E84">
        <w:rPr>
          <w:rFonts w:ascii="Trebuchet MS" w:hAnsi="Trebuchet MS"/>
        </w:rPr>
        <w:t xml:space="preserve">W przypadku braku możliwości przeprowadzenia okresowej kontroli stanu Systemu poprzez Zdalny Dostęp lub w innych uzasadnionych przypadkach, Wykonawca przeprowadzi okresową kontrolę stanu Systemu na miejscu w Siedzibie Zamawiającego. </w:t>
      </w:r>
    </w:p>
    <w:p w:rsidR="00241649" w:rsidRPr="00255C42" w:rsidRDefault="00241649" w:rsidP="00C56612">
      <w:pPr>
        <w:numPr>
          <w:ilvl w:val="0"/>
          <w:numId w:val="41"/>
        </w:numPr>
        <w:spacing w:after="25" w:line="359" w:lineRule="auto"/>
        <w:ind w:left="426" w:right="14" w:hanging="283"/>
        <w:jc w:val="both"/>
        <w:rPr>
          <w:rFonts w:ascii="Trebuchet MS" w:hAnsi="Trebuchet MS"/>
        </w:rPr>
      </w:pPr>
      <w:r w:rsidRPr="00255C42">
        <w:rPr>
          <w:rFonts w:ascii="Trebuchet MS" w:hAnsi="Trebuchet MS"/>
        </w:rPr>
        <w:t xml:space="preserve">Okresowa kontrola stanu Systemu powinna odbywać się co najmniej poprzez uruchomienie dedykowanych funkcji kontrolnych zawartych w Systemie i Oprogramowaniu. </w:t>
      </w:r>
    </w:p>
    <w:p w:rsidR="00241649" w:rsidRPr="00D35E84" w:rsidRDefault="00241649" w:rsidP="00D35E84">
      <w:pPr>
        <w:numPr>
          <w:ilvl w:val="0"/>
          <w:numId w:val="41"/>
        </w:numPr>
        <w:spacing w:after="25" w:line="359" w:lineRule="auto"/>
        <w:ind w:left="426" w:right="14" w:hanging="283"/>
        <w:jc w:val="both"/>
        <w:rPr>
          <w:rFonts w:ascii="Trebuchet MS" w:hAnsi="Trebuchet MS"/>
        </w:rPr>
      </w:pPr>
      <w:r w:rsidRPr="00255C42">
        <w:rPr>
          <w:rFonts w:ascii="Trebuchet MS" w:hAnsi="Trebuchet MS"/>
        </w:rPr>
        <w:t xml:space="preserve">Wykonawca zobowiązuje się do przeprowadzenia okresowej kontroli stanu Systemu, o której mowa w niniejszym paragrafie, w sposób zapobiegający utracie jakichkolwiek danych. W szczególności, okresowa kontrola stanu Systemu nie może prowadzić do  naruszenia struktur i integralności danych, do utraty danych lub wpływać negatywnie  </w:t>
      </w:r>
      <w:r w:rsidRPr="00D35E84">
        <w:rPr>
          <w:rFonts w:ascii="Trebuchet MS" w:hAnsi="Trebuchet MS"/>
        </w:rPr>
        <w:t xml:space="preserve">na funkcjonowanie ZSI lub innych elementów infrastruktury teleinformatycznej Zamawiającego. Jeżeli przeprowadzenie okresowej kontroli stanu Systemu wiąże się  z ryzykiem utraty danych bądź może wpłynąć negatywnie na funkcjonowanie Systemu lub   innych elementów infrastruktury teleinformatycznej Zamawiającego, Wykonawca zobowiązany jest poinformować o tym Zamawiającego przed przystąpieniem do przeprowadzenia okresowej kontroli stanu Systemu. </w:t>
      </w:r>
    </w:p>
    <w:p w:rsidR="00241649" w:rsidRPr="00255C42" w:rsidRDefault="00241649" w:rsidP="00C56612">
      <w:pPr>
        <w:numPr>
          <w:ilvl w:val="0"/>
          <w:numId w:val="41"/>
        </w:numPr>
        <w:spacing w:after="25" w:line="359" w:lineRule="auto"/>
        <w:ind w:left="426" w:right="14" w:hanging="283"/>
        <w:jc w:val="both"/>
        <w:rPr>
          <w:rFonts w:ascii="Trebuchet MS" w:hAnsi="Trebuchet MS"/>
        </w:rPr>
      </w:pPr>
      <w:r w:rsidRPr="00255C42">
        <w:rPr>
          <w:rFonts w:ascii="Trebuchet MS" w:hAnsi="Trebuchet MS"/>
        </w:rPr>
        <w:t xml:space="preserve">Przeprowadzenie okresowej kontroli stanu Systemu odbywać się będzie na następujących zasadach: </w:t>
      </w:r>
    </w:p>
    <w:p w:rsidR="00241649" w:rsidRPr="00255C42" w:rsidRDefault="00241649" w:rsidP="00C56612">
      <w:pPr>
        <w:numPr>
          <w:ilvl w:val="0"/>
          <w:numId w:val="42"/>
        </w:numPr>
        <w:spacing w:after="25" w:line="359" w:lineRule="auto"/>
        <w:ind w:right="14" w:hanging="360"/>
        <w:jc w:val="both"/>
        <w:rPr>
          <w:rFonts w:ascii="Trebuchet MS" w:hAnsi="Trebuchet MS"/>
        </w:rPr>
      </w:pPr>
      <w:r w:rsidRPr="00255C42">
        <w:rPr>
          <w:rFonts w:ascii="Trebuchet MS" w:hAnsi="Trebuchet MS"/>
        </w:rPr>
        <w:t xml:space="preserve">dla środowiska testowego Zamawiający poinformuje Wykonawcę o możliwości przeprowadzenia okresowej kontroli stanu Systemu, a Wykonawca świadczyć będzie usługę w Godzinach Roboczych. Po zakończeniu przez Wykonawcę czynności  w środowisku testowym Zamawiający poinformuje Wykonawcę o możliwości przeprowadzenia okresowej kontroli stanu Systemu dla środowiska produkcyjnego; </w:t>
      </w:r>
    </w:p>
    <w:p w:rsidR="00241649" w:rsidRPr="00255C42" w:rsidRDefault="00241649" w:rsidP="00C56612">
      <w:pPr>
        <w:numPr>
          <w:ilvl w:val="0"/>
          <w:numId w:val="42"/>
        </w:numPr>
        <w:spacing w:after="25" w:line="359" w:lineRule="auto"/>
        <w:ind w:right="14" w:hanging="360"/>
        <w:jc w:val="both"/>
        <w:rPr>
          <w:rFonts w:ascii="Trebuchet MS" w:hAnsi="Trebuchet MS"/>
        </w:rPr>
      </w:pPr>
      <w:r w:rsidRPr="00255C42">
        <w:rPr>
          <w:rFonts w:ascii="Trebuchet MS" w:hAnsi="Trebuchet MS"/>
        </w:rPr>
        <w:t xml:space="preserve">dla środowiska produkcyjnego Wykonawca przeprowadzi okresową kontrolę stanu Systemu w uzgodnionym z Zamawiającym terminie, również poza Godzinami Roboczymi, jednak nie później niż do godziny 18.00; </w:t>
      </w:r>
    </w:p>
    <w:p w:rsidR="00241649" w:rsidRPr="00255C42" w:rsidRDefault="00241649" w:rsidP="00C56612">
      <w:pPr>
        <w:numPr>
          <w:ilvl w:val="0"/>
          <w:numId w:val="42"/>
        </w:numPr>
        <w:spacing w:after="25" w:line="359" w:lineRule="auto"/>
        <w:ind w:right="14" w:hanging="360"/>
        <w:jc w:val="both"/>
        <w:rPr>
          <w:rFonts w:ascii="Trebuchet MS" w:hAnsi="Trebuchet MS"/>
        </w:rPr>
      </w:pPr>
      <w:r w:rsidRPr="00255C42">
        <w:rPr>
          <w:rFonts w:ascii="Trebuchet MS" w:hAnsi="Trebuchet MS"/>
        </w:rPr>
        <w:t xml:space="preserve">jeżeli na etapie czynności opisanych w pkt 1 lub 2 powyżej wystąpi Błąd, Zamawiający lub Wykonawca dokonana zgłoszenia Błędu na zasadach określonych w Umowie.  </w:t>
      </w:r>
    </w:p>
    <w:p w:rsidR="00241649" w:rsidRPr="00255C42" w:rsidRDefault="00241649" w:rsidP="00C56612">
      <w:pPr>
        <w:numPr>
          <w:ilvl w:val="0"/>
          <w:numId w:val="43"/>
        </w:numPr>
        <w:spacing w:after="25" w:line="359" w:lineRule="auto"/>
        <w:ind w:left="426" w:right="14" w:hanging="283"/>
        <w:jc w:val="both"/>
        <w:rPr>
          <w:rFonts w:ascii="Trebuchet MS" w:hAnsi="Trebuchet MS"/>
        </w:rPr>
      </w:pPr>
      <w:r w:rsidRPr="00255C42">
        <w:rPr>
          <w:rFonts w:ascii="Trebuchet MS" w:hAnsi="Trebuchet MS"/>
        </w:rPr>
        <w:lastRenderedPageBreak/>
        <w:t xml:space="preserve">Wykonawca niezwłocznie po zakończeniu okresowej kontroli Systemu przekaże Zamawiającemu pocztą elektroniczną raport obejmujący co najmniej zakres wykonanej kontroli oraz rezultaty okresowej kontroli Systemu wraz z podsumowaniem dotyczącym stanu Systemu, Oprogramowania Bazodanowego i Oprogramowania Narzędziowego  i wykrytych nieprawidłowości. </w:t>
      </w:r>
    </w:p>
    <w:p w:rsidR="00241649" w:rsidRPr="00255C42" w:rsidRDefault="00241649" w:rsidP="00C56612">
      <w:pPr>
        <w:numPr>
          <w:ilvl w:val="0"/>
          <w:numId w:val="43"/>
        </w:numPr>
        <w:spacing w:after="0" w:line="359" w:lineRule="auto"/>
        <w:ind w:left="426" w:right="14" w:hanging="283"/>
        <w:jc w:val="both"/>
        <w:rPr>
          <w:rFonts w:ascii="Trebuchet MS" w:hAnsi="Trebuchet MS"/>
        </w:rPr>
      </w:pPr>
      <w:r w:rsidRPr="00255C42">
        <w:rPr>
          <w:rFonts w:ascii="Trebuchet MS" w:hAnsi="Trebuchet MS"/>
        </w:rPr>
        <w:t xml:space="preserve">W przypadku, gdy w wyniku przeprowadzonej okresowej kontroli stanu Systemu wykryty zostanie Błąd, Wykonawca zobowiązany jest do jego zgłoszenia i Naprawy na zasadach określonych w § 11 Umowy oraz przekazania zaleceń naprawczych lub usprawniających.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16 </w:t>
      </w:r>
    </w:p>
    <w:p w:rsidR="00241649" w:rsidRPr="00255C42" w:rsidRDefault="00241649" w:rsidP="00241649">
      <w:pPr>
        <w:spacing w:after="135" w:line="259" w:lineRule="auto"/>
        <w:ind w:left="536" w:right="386" w:hanging="10"/>
        <w:jc w:val="center"/>
        <w:rPr>
          <w:rFonts w:ascii="Trebuchet MS" w:hAnsi="Trebuchet MS"/>
        </w:rPr>
      </w:pPr>
      <w:r w:rsidRPr="00255C42">
        <w:rPr>
          <w:rFonts w:ascii="Trebuchet MS" w:hAnsi="Trebuchet MS"/>
          <w:b/>
        </w:rPr>
        <w:t xml:space="preserve">Konsultacje eksploatacyjne w Siedzibie Zamawiającego </w:t>
      </w:r>
    </w:p>
    <w:p w:rsidR="00241649" w:rsidRPr="00255C42" w:rsidRDefault="00241649" w:rsidP="00C56612">
      <w:pPr>
        <w:numPr>
          <w:ilvl w:val="0"/>
          <w:numId w:val="44"/>
        </w:numPr>
        <w:spacing w:after="25" w:line="359" w:lineRule="auto"/>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świadczenia usługi konsultacji eksploatacyjnych w Siedzibie Zamawiającego polegającej na   udzielaniu konsultacji pracownikom Zamawiającego w zakresie funkcjonowania i korzystania z Systemu oraz dostarczonego przez Wykonawcę Sprzętu, a także w zakresie niezbędnym do zarządzania Systemem oraz Oprogramowaniem. Celem uniknięcia wątpliwości usługa konsultacji </w:t>
      </w:r>
      <w:r w:rsidR="005A0D54" w:rsidRPr="00255C42">
        <w:rPr>
          <w:rFonts w:ascii="Trebuchet MS" w:hAnsi="Trebuchet MS"/>
        </w:rPr>
        <w:t>eksploatacyjnych</w:t>
      </w:r>
      <w:r w:rsidRPr="00255C42">
        <w:rPr>
          <w:rFonts w:ascii="Trebuchet MS" w:hAnsi="Trebuchet MS"/>
        </w:rPr>
        <w:t xml:space="preserve"> nie obejmuje swoim zakresem przeprowadzenia szkoleń, o których mowa w Umowie, w tym OPZ.  </w:t>
      </w:r>
    </w:p>
    <w:p w:rsidR="00241649" w:rsidRPr="00255C42" w:rsidRDefault="00241649" w:rsidP="00C56612">
      <w:pPr>
        <w:numPr>
          <w:ilvl w:val="0"/>
          <w:numId w:val="44"/>
        </w:numPr>
        <w:spacing w:after="25" w:line="359" w:lineRule="auto"/>
        <w:ind w:left="426" w:right="14" w:hanging="283"/>
        <w:jc w:val="both"/>
        <w:rPr>
          <w:rFonts w:ascii="Trebuchet MS" w:hAnsi="Trebuchet MS"/>
        </w:rPr>
      </w:pPr>
      <w:r w:rsidRPr="00255C42">
        <w:rPr>
          <w:rFonts w:ascii="Trebuchet MS" w:hAnsi="Trebuchet MS"/>
        </w:rPr>
        <w:t xml:space="preserve">Maksymalny limit łącznej liczby Roboczogodzin na świadczenie usługi konsultacji eksploatacyjnych w Siedzibie Zamawiającego w okresie świadczenia Usługi Serwisu Gwarancyjnego  wynosi 160 Roboczogodzin. </w:t>
      </w:r>
    </w:p>
    <w:p w:rsidR="00241649" w:rsidRPr="00255C42" w:rsidRDefault="00241649" w:rsidP="00C56612">
      <w:pPr>
        <w:numPr>
          <w:ilvl w:val="0"/>
          <w:numId w:val="44"/>
        </w:numPr>
        <w:spacing w:after="25" w:line="359" w:lineRule="auto"/>
        <w:ind w:left="426" w:right="14" w:hanging="283"/>
        <w:jc w:val="both"/>
        <w:rPr>
          <w:rFonts w:ascii="Trebuchet MS" w:hAnsi="Trebuchet MS"/>
        </w:rPr>
      </w:pPr>
      <w:r w:rsidRPr="00255C42">
        <w:rPr>
          <w:rFonts w:ascii="Trebuchet MS" w:hAnsi="Trebuchet MS"/>
        </w:rPr>
        <w:t xml:space="preserve">Zgłoszenie przez Zamawiającego zapotrzebowania na usługę konsultacji eksploatacyjnych  w Siedzibie Zamawiającego następuje pisemnie lub za pośrednictwem poczty elektronicznej lub za pośrednictwem Elektronicznego Systemu Zgłoszeń, w przypadku wskazanym  w § 10 ust. 2 Umowy. </w:t>
      </w:r>
    </w:p>
    <w:p w:rsidR="00241649" w:rsidRPr="00255C42" w:rsidRDefault="00241649" w:rsidP="00C56612">
      <w:pPr>
        <w:numPr>
          <w:ilvl w:val="0"/>
          <w:numId w:val="44"/>
        </w:numPr>
        <w:spacing w:after="25" w:line="359" w:lineRule="auto"/>
        <w:ind w:left="426" w:right="14" w:hanging="283"/>
        <w:jc w:val="both"/>
        <w:rPr>
          <w:rFonts w:ascii="Trebuchet MS" w:hAnsi="Trebuchet MS"/>
        </w:rPr>
      </w:pPr>
      <w:r w:rsidRPr="00255C42">
        <w:rPr>
          <w:rFonts w:ascii="Trebuchet MS" w:hAnsi="Trebuchet MS"/>
        </w:rPr>
        <w:t xml:space="preserve">Konsultacje eksploatacyjne w Siedzibie Zamawiającego będą odbywały się w Godzinach Roboczych, przy czym usługa konsultacji eksploatacyjnych świadczona będzie w ramach jednorazowych spotkań, z których każde będzie trwało co najmniej 4 Roboczogodziny. Do czasu konsultacji eksploatacyjnych w Siedzibie Zamawiającego nie wlicza się czas dojazdu Wykonawcy do Siedziby Zamawiającego. </w:t>
      </w:r>
    </w:p>
    <w:p w:rsidR="00241649" w:rsidRPr="00255C42" w:rsidRDefault="00241649" w:rsidP="00C56612">
      <w:pPr>
        <w:numPr>
          <w:ilvl w:val="0"/>
          <w:numId w:val="44"/>
        </w:numPr>
        <w:spacing w:after="0" w:line="359" w:lineRule="auto"/>
        <w:ind w:left="426" w:right="14" w:hanging="283"/>
        <w:jc w:val="both"/>
        <w:rPr>
          <w:rFonts w:ascii="Trebuchet MS" w:hAnsi="Trebuchet MS"/>
        </w:rPr>
      </w:pPr>
      <w:r w:rsidRPr="00255C42">
        <w:rPr>
          <w:rFonts w:ascii="Trebuchet MS" w:hAnsi="Trebuchet MS"/>
        </w:rPr>
        <w:t xml:space="preserve">Każdorazowo z odbytych konsultacji eksploatacyjnych w siedzibie Zamawiającego zostanie sporządzony i podpisany przez upoważnione przez Strony osoby Protokół </w:t>
      </w:r>
      <w:r w:rsidRPr="00255C42">
        <w:rPr>
          <w:rFonts w:ascii="Trebuchet MS" w:hAnsi="Trebuchet MS"/>
          <w:i/>
        </w:rPr>
        <w:t>z Konsultacji Eksploatacyjnych w Siedzibie/Realizacji Usługi Rozwoju</w:t>
      </w:r>
      <w:r w:rsidRPr="00255C42">
        <w:rPr>
          <w:rFonts w:ascii="Trebuchet MS" w:hAnsi="Trebuchet MS"/>
        </w:rPr>
        <w:t xml:space="preserve">, którego wzór stanowi Załącznik nr 6 do Umowy. Protokół </w:t>
      </w:r>
      <w:r w:rsidRPr="00255C42">
        <w:rPr>
          <w:rFonts w:ascii="Trebuchet MS" w:hAnsi="Trebuchet MS"/>
          <w:i/>
        </w:rPr>
        <w:t xml:space="preserve">z Konsultacji Eksploatacyjnych w </w:t>
      </w:r>
      <w:r w:rsidRPr="00255C42">
        <w:rPr>
          <w:rFonts w:ascii="Trebuchet MS" w:hAnsi="Trebuchet MS"/>
          <w:i/>
        </w:rPr>
        <w:lastRenderedPageBreak/>
        <w:t>Siedzibie/Realizacji Usługi Rozwoju</w:t>
      </w:r>
      <w:r w:rsidRPr="00255C42">
        <w:rPr>
          <w:rFonts w:ascii="Trebuchet MS" w:hAnsi="Trebuchet MS"/>
        </w:rPr>
        <w:t xml:space="preserve"> zawierać będzie w szczególności informację o liczbie Roboczogodzin, w ramach których dana konsultacja została wykonana.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17 </w:t>
      </w:r>
    </w:p>
    <w:p w:rsidR="00241649" w:rsidRPr="00255C42" w:rsidRDefault="00241649" w:rsidP="00241649">
      <w:pPr>
        <w:spacing w:after="133" w:line="259" w:lineRule="auto"/>
        <w:ind w:left="536" w:right="392" w:hanging="10"/>
        <w:jc w:val="center"/>
        <w:rPr>
          <w:rFonts w:ascii="Trebuchet MS" w:hAnsi="Trebuchet MS"/>
        </w:rPr>
      </w:pPr>
      <w:r w:rsidRPr="00255C42">
        <w:rPr>
          <w:rFonts w:ascii="Trebuchet MS" w:hAnsi="Trebuchet MS"/>
          <w:b/>
        </w:rPr>
        <w:t xml:space="preserve">Usługa Rozwoju Systemu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Celem uniknięcia wątpliwości, Strony oświadczają, iż na podstawie niniejszej Umowy Zamawiający nie jest zobowiązany do zgłaszania zapotrzebowania na realizację Usługi Rozwoju, zaś Wykonawca na zgłoszenie Zamawiającego jest zobowiązany do świadczenia Usługi Rozwoju na zasadach i warunkach określonych w niniejszej Umowie.  </w:t>
      </w:r>
    </w:p>
    <w:p w:rsidR="00241649" w:rsidRPr="00255C42" w:rsidRDefault="00241649" w:rsidP="00C56612">
      <w:pPr>
        <w:numPr>
          <w:ilvl w:val="0"/>
          <w:numId w:val="45"/>
        </w:numPr>
        <w:spacing w:after="0" w:line="359" w:lineRule="auto"/>
        <w:ind w:left="570" w:right="14" w:hanging="360"/>
        <w:jc w:val="both"/>
        <w:rPr>
          <w:rFonts w:ascii="Trebuchet MS" w:hAnsi="Trebuchet MS"/>
        </w:rPr>
      </w:pPr>
      <w:r w:rsidRPr="00255C42">
        <w:rPr>
          <w:rFonts w:ascii="Trebuchet MS" w:hAnsi="Trebuchet MS"/>
        </w:rPr>
        <w:t xml:space="preserve">Na każdorazowe żądanie Zamawiającego zgłoszone w okresie świadczenia Usługi Serwisu Gwarancyjnego Wykonawca zobowiązany jest do świadczenia na rzecz Zamawiającego Usługi Rozwoju, polegającej na: </w:t>
      </w:r>
    </w:p>
    <w:p w:rsidR="00241649" w:rsidRPr="00255C42" w:rsidRDefault="00241649" w:rsidP="00C56612">
      <w:pPr>
        <w:numPr>
          <w:ilvl w:val="1"/>
          <w:numId w:val="45"/>
        </w:numPr>
        <w:spacing w:after="0" w:line="359" w:lineRule="auto"/>
        <w:ind w:right="14" w:hanging="360"/>
        <w:jc w:val="both"/>
        <w:rPr>
          <w:rFonts w:ascii="Trebuchet MS" w:hAnsi="Trebuchet MS"/>
        </w:rPr>
      </w:pPr>
      <w:r w:rsidRPr="00255C42">
        <w:rPr>
          <w:rFonts w:ascii="Trebuchet MS" w:hAnsi="Trebuchet MS"/>
        </w:rPr>
        <w:t xml:space="preserve">opracowywaniu i wdrażaniu nowych funkcjonalności Systemu, nie objętych usługą Modyfikacji lub usługą instalacji aktualizacji i publikowanych poprawek; </w:t>
      </w:r>
    </w:p>
    <w:p w:rsidR="00241649" w:rsidRPr="00255C42" w:rsidRDefault="00241649" w:rsidP="00C56612">
      <w:pPr>
        <w:numPr>
          <w:ilvl w:val="1"/>
          <w:numId w:val="45"/>
        </w:numPr>
        <w:spacing w:after="0" w:line="359" w:lineRule="auto"/>
        <w:ind w:right="14" w:hanging="360"/>
        <w:jc w:val="both"/>
        <w:rPr>
          <w:rFonts w:ascii="Trebuchet MS" w:hAnsi="Trebuchet MS"/>
        </w:rPr>
      </w:pPr>
      <w:r w:rsidRPr="00255C42">
        <w:rPr>
          <w:rFonts w:ascii="Trebuchet MS" w:hAnsi="Trebuchet MS"/>
        </w:rPr>
        <w:t xml:space="preserve">dostosowywaniu Systemu poprzez rozwijanie posiadanych funkcjonalności, nie objętych usługą Modyfikacji lub instalacji aktualizacji i publikowanych poprawek;  </w:t>
      </w:r>
    </w:p>
    <w:p w:rsidR="00241649" w:rsidRPr="00255C42" w:rsidRDefault="00241649" w:rsidP="00C56612">
      <w:pPr>
        <w:numPr>
          <w:ilvl w:val="1"/>
          <w:numId w:val="45"/>
        </w:numPr>
        <w:spacing w:after="25" w:line="359" w:lineRule="auto"/>
        <w:ind w:right="14" w:hanging="360"/>
        <w:jc w:val="both"/>
        <w:rPr>
          <w:rFonts w:ascii="Trebuchet MS" w:hAnsi="Trebuchet MS"/>
        </w:rPr>
      </w:pPr>
      <w:r w:rsidRPr="00255C42">
        <w:rPr>
          <w:rFonts w:ascii="Trebuchet MS" w:hAnsi="Trebuchet MS"/>
        </w:rPr>
        <w:t xml:space="preserve">dostosowywaniu Systemu do zmian wynikających z przyjęcia przez Zamawiającego nowych wewnętrznych regulacji (zarządzeń) oraz zmian organizacyjnych  u Zamawiającego, również tych, które nie wynikają z powszechnie obowiązujących przepisów prawa.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Wynagrodzenie za prace wykonane w ramach Usługi Rozwoju będzie płatne według zasad opisanych w § 20 Umowy oraz niniejszym paragrafie i będzie płatne oddzielnie za każdą wykonaną przez Wykonawcę Usługę Rozwoju, zgłoszoną i odebraną przez Zamawiającego  na zasadach wskazanych w niniejszej Umowie.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Maksymalny limit łącznej liczby Roboczogodzin na świadczenie usług Rozwoju w okresie świadczenia Usługi Serwisu Gwarancyjnego wynosi </w:t>
      </w:r>
      <w:r w:rsidR="0036737E">
        <w:rPr>
          <w:rFonts w:ascii="Trebuchet MS" w:hAnsi="Trebuchet MS"/>
        </w:rPr>
        <w:t>3</w:t>
      </w:r>
      <w:r w:rsidRPr="00255C42">
        <w:rPr>
          <w:rFonts w:ascii="Trebuchet MS" w:hAnsi="Trebuchet MS"/>
        </w:rPr>
        <w:t>00 Roboczogodzin.</w:t>
      </w:r>
      <w:r w:rsidRPr="00255C42">
        <w:rPr>
          <w:rFonts w:ascii="Trebuchet MS" w:eastAsia="Arial" w:hAnsi="Trebuchet MS" w:cs="Arial"/>
        </w:rPr>
        <w:t xml:space="preserve">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Zamawiający może zgłosić Wykonawcy zapotrzebowanie na Usługę Rozwoju wskazując na  wymagania Zamawiającego co do rezultatów takiej usługi oraz na inne istotne dla Zamawiającego kwestie.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Zgłoszenie zapotrzebowania przez Zamawiającego na Usługę Rozwoju Systemu następuje pisemnie lub za pośrednictwem poczty elektronicznej lub za pośrednictwem Elektronicznego Systemu Zgłoszeń, w przypadku wskazanym w § 10 ust. 2 Umowy. </w:t>
      </w:r>
    </w:p>
    <w:p w:rsidR="00241649" w:rsidRPr="00255C42" w:rsidRDefault="00241649" w:rsidP="00C56612">
      <w:pPr>
        <w:numPr>
          <w:ilvl w:val="0"/>
          <w:numId w:val="45"/>
        </w:numPr>
        <w:spacing w:after="0" w:line="359" w:lineRule="auto"/>
        <w:ind w:left="570" w:right="14" w:hanging="360"/>
        <w:jc w:val="both"/>
        <w:rPr>
          <w:rFonts w:ascii="Trebuchet MS" w:hAnsi="Trebuchet MS"/>
        </w:rPr>
      </w:pPr>
      <w:r w:rsidRPr="00255C42">
        <w:rPr>
          <w:rFonts w:ascii="Trebuchet MS" w:hAnsi="Trebuchet MS"/>
        </w:rPr>
        <w:lastRenderedPageBreak/>
        <w:t xml:space="preserve">Wykonawca jest zobowiązany w terminie 7 Dni Roboczych od dnia otrzymania od Zamawiającego zapotrzebowania na realizację Usługi Rozwoju, wysłać Zamawiającemu odpowiedź przedstawiając: </w:t>
      </w:r>
    </w:p>
    <w:p w:rsidR="00241649" w:rsidRPr="00255C42" w:rsidRDefault="00241649" w:rsidP="00C56612">
      <w:pPr>
        <w:numPr>
          <w:ilvl w:val="1"/>
          <w:numId w:val="45"/>
        </w:numPr>
        <w:spacing w:after="107" w:line="259" w:lineRule="auto"/>
        <w:ind w:right="14" w:hanging="360"/>
        <w:jc w:val="both"/>
        <w:rPr>
          <w:rFonts w:ascii="Trebuchet MS" w:hAnsi="Trebuchet MS"/>
        </w:rPr>
      </w:pPr>
      <w:r w:rsidRPr="00255C42">
        <w:rPr>
          <w:rFonts w:ascii="Trebuchet MS" w:hAnsi="Trebuchet MS"/>
        </w:rPr>
        <w:t xml:space="preserve">zakres prac objętych zgłoszeniem na realizację Usługi Rozwoju;  </w:t>
      </w:r>
    </w:p>
    <w:p w:rsidR="00241649" w:rsidRPr="00255C42" w:rsidRDefault="00241649" w:rsidP="00C56612">
      <w:pPr>
        <w:numPr>
          <w:ilvl w:val="1"/>
          <w:numId w:val="45"/>
        </w:numPr>
        <w:spacing w:after="105" w:line="259" w:lineRule="auto"/>
        <w:ind w:right="14" w:hanging="360"/>
        <w:jc w:val="both"/>
        <w:rPr>
          <w:rFonts w:ascii="Trebuchet MS" w:hAnsi="Trebuchet MS"/>
        </w:rPr>
      </w:pPr>
      <w:r w:rsidRPr="00255C42">
        <w:rPr>
          <w:rFonts w:ascii="Trebuchet MS" w:hAnsi="Trebuchet MS"/>
        </w:rPr>
        <w:t xml:space="preserve">termin oraz proponowany harmonogram realizacji zgłoszonej Usługi Rozwoju; </w:t>
      </w:r>
    </w:p>
    <w:p w:rsidR="00241649" w:rsidRPr="00255C42" w:rsidRDefault="00241649" w:rsidP="00C56612">
      <w:pPr>
        <w:numPr>
          <w:ilvl w:val="1"/>
          <w:numId w:val="45"/>
        </w:numPr>
        <w:spacing w:after="0" w:line="359" w:lineRule="auto"/>
        <w:ind w:right="14" w:hanging="360"/>
        <w:jc w:val="both"/>
        <w:rPr>
          <w:rFonts w:ascii="Trebuchet MS" w:hAnsi="Trebuchet MS"/>
        </w:rPr>
      </w:pPr>
      <w:r w:rsidRPr="00255C42">
        <w:rPr>
          <w:rFonts w:ascii="Trebuchet MS" w:hAnsi="Trebuchet MS"/>
        </w:rPr>
        <w:t xml:space="preserve">wymagania, które Zamawiający musi spełnić w celu zrealizowania Usługi Rozwoju przez Wykonawcę; </w:t>
      </w:r>
    </w:p>
    <w:p w:rsidR="00241649" w:rsidRPr="00255C42" w:rsidRDefault="00241649" w:rsidP="00C56612">
      <w:pPr>
        <w:numPr>
          <w:ilvl w:val="1"/>
          <w:numId w:val="45"/>
        </w:numPr>
        <w:spacing w:after="25" w:line="359" w:lineRule="auto"/>
        <w:ind w:right="14" w:hanging="360"/>
        <w:jc w:val="both"/>
        <w:rPr>
          <w:rFonts w:ascii="Trebuchet MS" w:hAnsi="Trebuchet MS"/>
        </w:rPr>
      </w:pPr>
      <w:r w:rsidRPr="00255C42">
        <w:rPr>
          <w:rFonts w:ascii="Trebuchet MS" w:hAnsi="Trebuchet MS"/>
        </w:rPr>
        <w:t xml:space="preserve">maksymalną liczbę Roboczogodzin, konieczną dla realizacji Usługi Rozwoju wraz z informacją czy realizacja zgłoszonej przez Zamawiającego Usługi Rozwoju spowoduje przekroczenie łącznej liczby  Roboczogodzin, o których mowa w ust. 4.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Zamawiającemu przysługuje prawo akceptacji określonej w odpowiedzi, o której mowa  w ustępie 7 powyżej, czasochłonności wykonania przez Wykonawcę Usługi Rozwoju oraz    prawo do przeprowadzenia z Wykonawcą negocjacji dotyczących kwestii, o których mowa w ust. 7 powyżej.  </w:t>
      </w:r>
    </w:p>
    <w:p w:rsidR="00241649" w:rsidRPr="005A0D54" w:rsidRDefault="005A0D54" w:rsidP="005A0D54">
      <w:pPr>
        <w:numPr>
          <w:ilvl w:val="0"/>
          <w:numId w:val="45"/>
        </w:numPr>
        <w:spacing w:after="110" w:line="259" w:lineRule="auto"/>
        <w:ind w:left="570" w:right="14" w:hanging="360"/>
        <w:jc w:val="both"/>
        <w:rPr>
          <w:rFonts w:ascii="Trebuchet MS" w:hAnsi="Trebuchet MS"/>
        </w:rPr>
      </w:pPr>
      <w:r>
        <w:rPr>
          <w:rFonts w:ascii="Trebuchet MS" w:hAnsi="Trebuchet MS"/>
        </w:rPr>
        <w:t xml:space="preserve">Wykonawca </w:t>
      </w:r>
      <w:r>
        <w:rPr>
          <w:rFonts w:ascii="Trebuchet MS" w:hAnsi="Trebuchet MS"/>
        </w:rPr>
        <w:tab/>
        <w:t xml:space="preserve">po </w:t>
      </w:r>
      <w:r>
        <w:rPr>
          <w:rFonts w:ascii="Trebuchet MS" w:hAnsi="Trebuchet MS"/>
        </w:rPr>
        <w:tab/>
        <w:t xml:space="preserve">zaakceptowaniu  </w:t>
      </w:r>
      <w:r w:rsidR="00241649" w:rsidRPr="00255C42">
        <w:rPr>
          <w:rFonts w:ascii="Trebuchet MS" w:hAnsi="Trebuchet MS"/>
        </w:rPr>
        <w:t>pr</w:t>
      </w:r>
      <w:r>
        <w:rPr>
          <w:rFonts w:ascii="Trebuchet MS" w:hAnsi="Trebuchet MS"/>
        </w:rPr>
        <w:t xml:space="preserve">zez </w:t>
      </w:r>
      <w:r>
        <w:rPr>
          <w:rFonts w:ascii="Trebuchet MS" w:hAnsi="Trebuchet MS"/>
        </w:rPr>
        <w:tab/>
        <w:t xml:space="preserve">Zamawiającego </w:t>
      </w:r>
      <w:r>
        <w:rPr>
          <w:rFonts w:ascii="Trebuchet MS" w:hAnsi="Trebuchet MS"/>
        </w:rPr>
        <w:tab/>
        <w:t xml:space="preserve">odpowiedzi </w:t>
      </w:r>
      <w:r w:rsidR="00241649" w:rsidRPr="00255C42">
        <w:rPr>
          <w:rFonts w:ascii="Trebuchet MS" w:hAnsi="Trebuchet MS"/>
        </w:rPr>
        <w:t xml:space="preserve">Wykonawcy </w:t>
      </w:r>
      <w:r w:rsidR="00241649" w:rsidRPr="005A0D54">
        <w:rPr>
          <w:rFonts w:ascii="Trebuchet MS" w:hAnsi="Trebuchet MS"/>
        </w:rPr>
        <w:t xml:space="preserve">(dalej "Zlecenie"), zobowiązany jest przystąpić do realizacji Usługi Rozwoju na warunkach wskazanych w Umowie oraz zaakceptowanej odpowiedzi - Zleceniu.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Usługi Rozwoju uwzględniać będą następujące zasady:  </w:t>
      </w:r>
    </w:p>
    <w:p w:rsidR="00241649" w:rsidRPr="00255C42" w:rsidRDefault="00241649" w:rsidP="00C56612">
      <w:pPr>
        <w:numPr>
          <w:ilvl w:val="1"/>
          <w:numId w:val="45"/>
        </w:numPr>
        <w:spacing w:after="25" w:line="359" w:lineRule="auto"/>
        <w:ind w:right="14" w:hanging="360"/>
        <w:jc w:val="both"/>
        <w:rPr>
          <w:rFonts w:ascii="Trebuchet MS" w:hAnsi="Trebuchet MS"/>
        </w:rPr>
      </w:pPr>
      <w:r w:rsidRPr="00255C42">
        <w:rPr>
          <w:rFonts w:ascii="Trebuchet MS" w:hAnsi="Trebuchet MS"/>
        </w:rPr>
        <w:t xml:space="preserve">Wykonawca zainstaluje rezultaty prac Usługi Rozwoju w środowisku testowym w Godzinach Roboczych. Niezwłocznie po zakończeniu przez Wykonawcę prac  w środowisku testowym, Zamawiający potwierdzi prawidłowość rezultatu prac zgodnie ze zgłoszeniem i odpowiedzią Wykonawcy lub zgłosi Wykonawcy uwagi  do rezultatu prac Usługi Rozwoju, wyznaczając Wykonawcy odpowiedni termin  na ich uwzględnienie i zastosowanie w rezultacie prac lub odniesienie się do uwag. Niezwłocznie po zakończeniu przez Wykonawcę powyższych prac Zamawiający potwierdzi prawidłowość rezultatu prac oraz możliwość dokonania instalacji dla środowiska produkcyjnego; </w:t>
      </w:r>
    </w:p>
    <w:p w:rsidR="00241649" w:rsidRPr="00255C42" w:rsidRDefault="00241649" w:rsidP="00C56612">
      <w:pPr>
        <w:numPr>
          <w:ilvl w:val="1"/>
          <w:numId w:val="45"/>
        </w:numPr>
        <w:spacing w:after="25" w:line="359" w:lineRule="auto"/>
        <w:ind w:right="14" w:hanging="360"/>
        <w:jc w:val="both"/>
        <w:rPr>
          <w:rFonts w:ascii="Trebuchet MS" w:hAnsi="Trebuchet MS"/>
        </w:rPr>
      </w:pPr>
      <w:r w:rsidRPr="00255C42">
        <w:rPr>
          <w:rFonts w:ascii="Trebuchet MS" w:hAnsi="Trebuchet MS"/>
        </w:rPr>
        <w:t xml:space="preserve">dla środowiska produkcyjnego Wykonawca zainstaluje rezultaty prac Usługi Rozwoju w   uzgodnionym z Zamawiającym terminie, również poza Godzinami Roboczymi, jednak nie później niż do godziny 18.00;  </w:t>
      </w:r>
    </w:p>
    <w:p w:rsidR="00241649" w:rsidRPr="00255C42" w:rsidRDefault="00241649" w:rsidP="00C56612">
      <w:pPr>
        <w:numPr>
          <w:ilvl w:val="1"/>
          <w:numId w:val="45"/>
        </w:numPr>
        <w:spacing w:after="25" w:line="359" w:lineRule="auto"/>
        <w:ind w:right="14" w:hanging="360"/>
        <w:jc w:val="both"/>
        <w:rPr>
          <w:rFonts w:ascii="Trebuchet MS" w:hAnsi="Trebuchet MS"/>
        </w:rPr>
      </w:pPr>
      <w:r w:rsidRPr="00255C42">
        <w:rPr>
          <w:rFonts w:ascii="Trebuchet MS" w:hAnsi="Trebuchet MS"/>
        </w:rPr>
        <w:t xml:space="preserve">jeżeli na etapie czynności opisanych w pkt 1 lub 2 powyżej wystąpi Błąd Zamawiający lub Wykonawca dokona zgłoszenia Błędu na zasadach określonych  w Umowie.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Odbiór rezultatów prac Usługi Rozwoju zostanie potwierdzony podpisanym przez Strony bez zastrzeżeń Protokołem </w:t>
      </w:r>
      <w:r w:rsidRPr="00255C42">
        <w:rPr>
          <w:rFonts w:ascii="Trebuchet MS" w:hAnsi="Trebuchet MS"/>
          <w:i/>
        </w:rPr>
        <w:t>z Konsultacji Eksploatacyjnych w Siedzibie/Realizacji Usługi Rozwoju</w:t>
      </w:r>
      <w:r w:rsidRPr="00255C42">
        <w:rPr>
          <w:rFonts w:ascii="Trebuchet MS" w:hAnsi="Trebuchet MS"/>
        </w:rPr>
        <w:t xml:space="preserve">, którego wzór stanowi Załącznik nr 6 do Umowy. Protokół </w:t>
      </w:r>
      <w:r w:rsidRPr="00255C42">
        <w:rPr>
          <w:rFonts w:ascii="Trebuchet MS" w:hAnsi="Trebuchet MS"/>
          <w:i/>
        </w:rPr>
        <w:t xml:space="preserve">z Konsultacji </w:t>
      </w:r>
      <w:r w:rsidRPr="00255C42">
        <w:rPr>
          <w:rFonts w:ascii="Trebuchet MS" w:hAnsi="Trebuchet MS"/>
          <w:i/>
        </w:rPr>
        <w:lastRenderedPageBreak/>
        <w:t>Eksploatacyjnych w Siedzibie/Realizacji Usługi Rozwoju</w:t>
      </w:r>
      <w:r w:rsidRPr="00255C42">
        <w:rPr>
          <w:rFonts w:ascii="Trebuchet MS" w:hAnsi="Trebuchet MS"/>
        </w:rPr>
        <w:t xml:space="preserve">, zawierać będzie w szczególności informację o rzeczywistej liczbie Roboczogodzin, w ramach których dana usługa Rozwoju została wykonana.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Podstawą do ustalenia wysokości wynagrodzenia z tytułu Usługi Rozwoju objętej danym zgłoszeniem Zamawiającego będzie liczba Roboczogodzin Usługi Rozwoju wskazana  w Zleceniu albo w Protokole </w:t>
      </w:r>
      <w:r w:rsidRPr="00255C42">
        <w:rPr>
          <w:rFonts w:ascii="Trebuchet MS" w:hAnsi="Trebuchet MS"/>
          <w:i/>
        </w:rPr>
        <w:t>z Konsultacji Eksploatacyjnych w Siedzibie/Realizacji Usługi Rozwoju</w:t>
      </w:r>
      <w:r w:rsidRPr="00255C42">
        <w:rPr>
          <w:rFonts w:ascii="Trebuchet MS" w:hAnsi="Trebuchet MS"/>
        </w:rPr>
        <w:t xml:space="preserve">, o ile będzie niższa oraz stawka za Roboczogodzinę określona w § 20 ust. 2 pkt 2 Umowy.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Wykonawca najpóźniej w terminie 14 Dni Roboczych, od dnia podpisania przez Strony Protokołu </w:t>
      </w:r>
      <w:r w:rsidRPr="00255C42">
        <w:rPr>
          <w:rFonts w:ascii="Trebuchet MS" w:hAnsi="Trebuchet MS"/>
          <w:i/>
        </w:rPr>
        <w:t xml:space="preserve">z Konsultacji Eksploatacyjnych w Siedzibie/Realizacji Usługi Rozwoju </w:t>
      </w:r>
      <w:r w:rsidRPr="00255C42">
        <w:rPr>
          <w:rFonts w:ascii="Trebuchet MS" w:hAnsi="Trebuchet MS"/>
        </w:rPr>
        <w:t xml:space="preserve">wykona  i przekaże Zamawiającemu aktualizacje dostarczonych przez Wykonawcę Dokumentacji, o ile ulegnie ona zmianie w związku ze zrealizowaną Usługą Rozwoju. </w:t>
      </w:r>
    </w:p>
    <w:p w:rsidR="00241649" w:rsidRPr="00255C42" w:rsidRDefault="00241649" w:rsidP="00C56612">
      <w:pPr>
        <w:numPr>
          <w:ilvl w:val="0"/>
          <w:numId w:val="45"/>
        </w:numPr>
        <w:spacing w:after="25" w:line="359" w:lineRule="auto"/>
        <w:ind w:left="570" w:right="14" w:hanging="360"/>
        <w:jc w:val="both"/>
        <w:rPr>
          <w:rFonts w:ascii="Trebuchet MS" w:hAnsi="Trebuchet MS"/>
        </w:rPr>
      </w:pPr>
      <w:r w:rsidRPr="00255C42">
        <w:rPr>
          <w:rFonts w:ascii="Trebuchet MS" w:hAnsi="Trebuchet MS"/>
        </w:rPr>
        <w:t xml:space="preserve">Dla uniknięcia wszelkich wątpliwości, Strony zgodnie postanawiają, że jeżeli w trakcie realizacji zobowiązań w zakresie Usługi Rozwoju dojdzie do wprowadzenia zmian w Systemie lub w Dokumentacji, w ramach wynagrodzenia, o którym mowa w § 20 ust. 1 Umowy Wykonawca udzieli lub zapewni udzielenie Zamawiającemu licencji na korzystanie z tak zmienionego Systemu lub Dokumentacji na zasadach określonych w § 19 Umowy. </w:t>
      </w:r>
    </w:p>
    <w:p w:rsidR="00241649" w:rsidRPr="00255C42" w:rsidRDefault="00241649" w:rsidP="00C56612">
      <w:pPr>
        <w:numPr>
          <w:ilvl w:val="0"/>
          <w:numId w:val="45"/>
        </w:numPr>
        <w:spacing w:after="0" w:line="359" w:lineRule="auto"/>
        <w:ind w:left="570" w:right="14" w:hanging="360"/>
        <w:jc w:val="both"/>
        <w:rPr>
          <w:rFonts w:ascii="Trebuchet MS" w:hAnsi="Trebuchet MS"/>
        </w:rPr>
      </w:pPr>
      <w:r w:rsidRPr="00255C42">
        <w:rPr>
          <w:rFonts w:ascii="Trebuchet MS" w:hAnsi="Trebuchet MS"/>
        </w:rPr>
        <w:t xml:space="preserve">Jeżeli w związku ze świadczeniem Usług Rozwoju Wykonawca dokonał zmiany Systemu, jest on zobowiązany złożyć notariuszowi na przechowanie, na swój koszt, na zasadach określonych w § 19 Umowy, zaktualizowane Kody Źródłowe Systemu.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18 </w:t>
      </w:r>
    </w:p>
    <w:p w:rsidR="00241649" w:rsidRPr="00255C42" w:rsidRDefault="00241649" w:rsidP="00241649">
      <w:pPr>
        <w:spacing w:after="133" w:line="259" w:lineRule="auto"/>
        <w:ind w:left="536" w:right="391" w:hanging="10"/>
        <w:jc w:val="center"/>
        <w:rPr>
          <w:rFonts w:ascii="Trebuchet MS" w:hAnsi="Trebuchet MS"/>
        </w:rPr>
      </w:pPr>
      <w:r w:rsidRPr="00255C42">
        <w:rPr>
          <w:rFonts w:ascii="Trebuchet MS" w:hAnsi="Trebuchet MS"/>
          <w:b/>
        </w:rPr>
        <w:t xml:space="preserve">Szkolenia </w:t>
      </w:r>
    </w:p>
    <w:p w:rsidR="00241649" w:rsidRPr="00255C42" w:rsidRDefault="00241649" w:rsidP="00C56612">
      <w:pPr>
        <w:numPr>
          <w:ilvl w:val="0"/>
          <w:numId w:val="46"/>
        </w:numPr>
        <w:spacing w:after="25" w:line="359" w:lineRule="auto"/>
        <w:ind w:left="426" w:right="14" w:hanging="360"/>
        <w:jc w:val="both"/>
        <w:rPr>
          <w:rFonts w:ascii="Trebuchet MS" w:hAnsi="Trebuchet MS"/>
        </w:rPr>
      </w:pPr>
      <w:r w:rsidRPr="00255C42">
        <w:rPr>
          <w:rFonts w:ascii="Trebuchet MS" w:hAnsi="Trebuchet MS"/>
        </w:rPr>
        <w:t xml:space="preserve">W ramach Wynagrodzenia, o którym mowa w § 20 ust. 2 pkt 1 Umowy w okresie Wdrażania Systemu, Wykonawca zobowiązuje się do przeprowadzenia szkoleń dla łącznie nie więcej niż </w:t>
      </w:r>
      <w:r w:rsidR="005A0D54">
        <w:rPr>
          <w:rFonts w:ascii="Trebuchet MS" w:hAnsi="Trebuchet MS"/>
        </w:rPr>
        <w:t>30</w:t>
      </w:r>
      <w:r w:rsidRPr="00255C42">
        <w:rPr>
          <w:rFonts w:ascii="Trebuchet MS" w:hAnsi="Trebuchet MS"/>
        </w:rPr>
        <w:t xml:space="preserve"> pracowników Zamawiającego na zasadach określonych w OPZ. </w:t>
      </w:r>
    </w:p>
    <w:p w:rsidR="00241649" w:rsidRPr="00255C42" w:rsidRDefault="00241649" w:rsidP="00C56612">
      <w:pPr>
        <w:numPr>
          <w:ilvl w:val="0"/>
          <w:numId w:val="46"/>
        </w:numPr>
        <w:spacing w:after="25" w:line="359" w:lineRule="auto"/>
        <w:ind w:left="426" w:right="14" w:hanging="360"/>
        <w:jc w:val="both"/>
        <w:rPr>
          <w:rFonts w:ascii="Trebuchet MS" w:hAnsi="Trebuchet MS"/>
        </w:rPr>
      </w:pPr>
      <w:r w:rsidRPr="00255C42">
        <w:rPr>
          <w:rFonts w:ascii="Trebuchet MS" w:hAnsi="Trebuchet MS"/>
        </w:rPr>
        <w:t xml:space="preserve">W ramach Wynagrodzenia, o którym mowa w § 20 ust. 2 pkt 3 Umowy w okresie trwania Gwarancji Jakości Wykonawca zobowiązuje się do przeprowadzenia szkoleń dla łącznie nie więcej niż </w:t>
      </w:r>
      <w:r w:rsidR="005A0D54">
        <w:rPr>
          <w:rFonts w:ascii="Trebuchet MS" w:hAnsi="Trebuchet MS"/>
        </w:rPr>
        <w:t>10</w:t>
      </w:r>
      <w:r w:rsidRPr="00255C42">
        <w:rPr>
          <w:rFonts w:ascii="Trebuchet MS" w:hAnsi="Trebuchet MS"/>
        </w:rPr>
        <w:t xml:space="preserve"> pracowników Zamawiającego na zasadach określonych w rozdziale V OPZ. </w:t>
      </w:r>
    </w:p>
    <w:p w:rsidR="00241649" w:rsidRPr="00255C42" w:rsidRDefault="00241649" w:rsidP="00C56612">
      <w:pPr>
        <w:numPr>
          <w:ilvl w:val="0"/>
          <w:numId w:val="46"/>
        </w:numPr>
        <w:spacing w:after="25" w:line="359" w:lineRule="auto"/>
        <w:ind w:left="426" w:right="14" w:hanging="360"/>
        <w:jc w:val="both"/>
        <w:rPr>
          <w:rFonts w:ascii="Trebuchet MS" w:hAnsi="Trebuchet MS"/>
        </w:rPr>
      </w:pPr>
      <w:r w:rsidRPr="00255C42">
        <w:rPr>
          <w:rFonts w:ascii="Trebuchet MS" w:hAnsi="Trebuchet MS"/>
        </w:rPr>
        <w:t xml:space="preserve">Wykonawca zobowiązuje się zapewnić, że wykładowcy, którzy będą prowadzić szkolenia posiadać będą należyte doświadczenie szkoleniowe i odpowiednią wiedzę merytoryczną  w zakresie objętym przedmiotem szkolenia. </w:t>
      </w:r>
    </w:p>
    <w:p w:rsidR="00241649" w:rsidRPr="00255C42" w:rsidRDefault="00241649" w:rsidP="00C56612">
      <w:pPr>
        <w:numPr>
          <w:ilvl w:val="0"/>
          <w:numId w:val="46"/>
        </w:numPr>
        <w:spacing w:after="25" w:line="359" w:lineRule="auto"/>
        <w:ind w:left="426" w:right="14" w:hanging="360"/>
        <w:jc w:val="both"/>
        <w:rPr>
          <w:rFonts w:ascii="Trebuchet MS" w:hAnsi="Trebuchet MS"/>
        </w:rPr>
      </w:pPr>
      <w:r w:rsidRPr="00255C42">
        <w:rPr>
          <w:rFonts w:ascii="Trebuchet MS" w:hAnsi="Trebuchet MS"/>
        </w:rPr>
        <w:lastRenderedPageBreak/>
        <w:t xml:space="preserve">Wykonawca zobowiązuje się do przekazania każdemu uczestnikowi szkolenia pierwszego dnia szkolenia materiałów szkoleniowych obejmujących swoim zakresem przedmiot szkolenia. Materiały szkoleniowe zostaną przekazane uczestnikom szkolenia w wersji elektronicznej oraz w wersji drukowanej, po jednym egzemplarzu dla każdego uczestnika szkolenia.  </w:t>
      </w:r>
    </w:p>
    <w:p w:rsidR="00241649" w:rsidRPr="00255C42" w:rsidRDefault="00241649" w:rsidP="00C56612">
      <w:pPr>
        <w:numPr>
          <w:ilvl w:val="0"/>
          <w:numId w:val="46"/>
        </w:numPr>
        <w:spacing w:after="25" w:line="359" w:lineRule="auto"/>
        <w:ind w:left="426" w:right="14" w:hanging="360"/>
        <w:jc w:val="both"/>
        <w:rPr>
          <w:rFonts w:ascii="Trebuchet MS" w:hAnsi="Trebuchet MS"/>
        </w:rPr>
      </w:pPr>
      <w:r w:rsidRPr="00255C42">
        <w:rPr>
          <w:rFonts w:ascii="Trebuchet MS" w:hAnsi="Trebuchet MS"/>
        </w:rPr>
        <w:t xml:space="preserve">Wykonawca zobowiązuje się, że po zakończeniu szkolenia dla każdego uczestnika, który odbył szkolenie zakończone testem z wynikiem pozytywnym, zostanie wystawiony certyfikat ukończenia szkolenia, podpisany przez wykładowcę. </w:t>
      </w:r>
    </w:p>
    <w:p w:rsidR="00241649" w:rsidRPr="00255C42" w:rsidRDefault="00241649" w:rsidP="00C56612">
      <w:pPr>
        <w:numPr>
          <w:ilvl w:val="0"/>
          <w:numId w:val="46"/>
        </w:numPr>
        <w:spacing w:after="25" w:line="359" w:lineRule="auto"/>
        <w:ind w:left="426" w:right="14" w:hanging="360"/>
        <w:jc w:val="both"/>
        <w:rPr>
          <w:rFonts w:ascii="Trebuchet MS" w:hAnsi="Trebuchet MS"/>
        </w:rPr>
      </w:pPr>
      <w:r w:rsidRPr="00255C42">
        <w:rPr>
          <w:rFonts w:ascii="Trebuchet MS" w:hAnsi="Trebuchet MS"/>
        </w:rPr>
        <w:t xml:space="preserve">Przeprowadzenie szkolenia zostanie potwierdzone listą obecności uczestników szkolenia przygotowaną i przekazaną przez Wykonawcę Zamawiającemu po odbyciu każdego ze szkoleń.  </w:t>
      </w:r>
    </w:p>
    <w:p w:rsidR="00241649" w:rsidRPr="00255C42" w:rsidRDefault="00241649" w:rsidP="00C56612">
      <w:pPr>
        <w:numPr>
          <w:ilvl w:val="0"/>
          <w:numId w:val="46"/>
        </w:numPr>
        <w:spacing w:after="0" w:line="359" w:lineRule="auto"/>
        <w:ind w:left="426" w:right="14" w:hanging="360"/>
        <w:jc w:val="both"/>
        <w:rPr>
          <w:rFonts w:ascii="Trebuchet MS" w:hAnsi="Trebuchet MS"/>
        </w:rPr>
      </w:pPr>
      <w:r w:rsidRPr="00255C42">
        <w:rPr>
          <w:rFonts w:ascii="Trebuchet MS" w:hAnsi="Trebuchet MS"/>
        </w:rPr>
        <w:t xml:space="preserve">Celem uniknięcia wątpliwości, wszelkie koszty związane z przeprowadzeniem szkolenia,  w tym koszty dojazdu na miejsce szkolenia, zakwaterowania i wyżywienia wykładowców przeprowadzających szkolenie pokrywa w całości Wykonawca.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19 </w:t>
      </w:r>
    </w:p>
    <w:p w:rsidR="00241649" w:rsidRPr="00255C42" w:rsidRDefault="00241649" w:rsidP="00241649">
      <w:pPr>
        <w:spacing w:after="133" w:line="259" w:lineRule="auto"/>
        <w:ind w:left="536" w:right="390" w:hanging="10"/>
        <w:jc w:val="center"/>
        <w:rPr>
          <w:rFonts w:ascii="Trebuchet MS" w:hAnsi="Trebuchet MS"/>
        </w:rPr>
      </w:pPr>
      <w:r w:rsidRPr="00255C42">
        <w:rPr>
          <w:rFonts w:ascii="Trebuchet MS" w:hAnsi="Trebuchet MS"/>
          <w:b/>
        </w:rPr>
        <w:t xml:space="preserve">Prawa Własności Intelektualnej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Wykonawca gwarantuje, że realizacja niniejszej Umowy nie spowoduje naruszenia Praw Własności Intelektualnej ani jakichkolwiek praw osób trzecich i oświadcza, że przyjmuje  na siebie wszelką odpowiedzialność za naruszenie wyżej wymienionych praw, zarówno majątkowych, jak i osobistych.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Wykonawca – w każdym przypadku i czasie – zwolni Zamawiającego z odpowiedzialności w związku z roszczeniami lub żądaniami z tytułu naruszenia wszelkich Praw Własności Intelektualnej lub jakichkolwiek praw osób trzecich, które podniesiono w związku  z dostarczeniem przez Wykonawcę Systemu, Dokumentacji, Oprogramowania lub Sprzętu,  a także z używaniem przez Zamawiającego Systemu, Dokumentacji, Oprogramowania lub  Sprzętu zgodnie z Umową. Ponadto Wykonawca zwróci Zamawiającemu wszelkie uzasadnione i udokumentowane wydatki związane z roszczeniami z takiego tytułu. Zamawiający powiadomi niezwłocznie Wykonawcę o powyższych roszczeniach oraz udzieli mu wszelkich znanych Zamawiającemu informacji niezbędnych do prowadzenia obrony przed takimi roszczeniami oraz o ile Zamawiający uzna to za konieczne, stosownych pełnomocnictw. Jeżeli okaże się, że wskutek wad prawnych Systemu, Dokumentacji, Oprogramowania lub Sprzętu nie będzie po stronie Zamawiającego możliwości legalnego korzystania z ZSI, Sprzętu lub Dokumentacji Wykonawca </w:t>
      </w:r>
      <w:r w:rsidRPr="00255C42">
        <w:rPr>
          <w:rFonts w:ascii="Trebuchet MS" w:hAnsi="Trebuchet MS"/>
        </w:rPr>
        <w:lastRenderedPageBreak/>
        <w:t xml:space="preserve">niezwłocznie usunie, na swój koszt, takie przeszkody, w szczególności przez dostarczenie stosownych licencji lub przedsięwzięcie innych środków zaradczych.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W ramach wynagrodzenia, o którym mowa w § 20 ust. 1 Umowy, Wykonawca udziela  (lub, w stosownym zakresie, zapewnia udzielenie)</w:t>
      </w:r>
      <w:r w:rsidRPr="00255C42">
        <w:rPr>
          <w:rFonts w:ascii="Trebuchet MS" w:hAnsi="Trebuchet MS"/>
          <w:b/>
        </w:rPr>
        <w:t xml:space="preserve"> </w:t>
      </w:r>
      <w:r w:rsidRPr="00255C42">
        <w:rPr>
          <w:rFonts w:ascii="Trebuchet MS" w:hAnsi="Trebuchet MS"/>
        </w:rPr>
        <w:t xml:space="preserve">Zamawiającemu niewyłącznej  i przenoszalnej licencji na wszystkie elementy Systemu oraz Oprogramowania, w tym na  wszelkie aktualizacje i zmiany Systemu lub Oprogramowania, w szczególności będące rezultatem świadczenia Usług Serwisu Gwarancyjnego, lub Usług Rozwoju, a także na  Dokumentację lub jakiekolwiek inne utwory dostarczone przez Wykonawcę, na polach eksploatacji obejmujących: </w:t>
      </w:r>
    </w:p>
    <w:p w:rsidR="00241649" w:rsidRPr="00255C42" w:rsidRDefault="00241649" w:rsidP="00241649">
      <w:pPr>
        <w:numPr>
          <w:ilvl w:val="1"/>
          <w:numId w:val="14"/>
        </w:numPr>
        <w:spacing w:after="25" w:line="359" w:lineRule="auto"/>
        <w:ind w:right="14" w:hanging="425"/>
        <w:jc w:val="both"/>
        <w:rPr>
          <w:rFonts w:ascii="Trebuchet MS" w:hAnsi="Trebuchet MS"/>
        </w:rPr>
      </w:pPr>
      <w:r w:rsidRPr="00255C42">
        <w:rPr>
          <w:rFonts w:ascii="Trebuchet MS" w:hAnsi="Trebuchet MS"/>
        </w:rPr>
        <w:t xml:space="preserve">w odniesieniu do elementów Systemu lub Oprogramowania, a także Dokumentacji oraz   dokumentu analizy przedwdrożeniowej lub jakichkolwiek innych utworów dostarczonych przez Wykonawcę, które nie będą programami komputerowymi: </w:t>
      </w:r>
    </w:p>
    <w:p w:rsidR="00241649" w:rsidRPr="00143FE5" w:rsidRDefault="00241649" w:rsidP="00143FE5">
      <w:pPr>
        <w:numPr>
          <w:ilvl w:val="2"/>
          <w:numId w:val="14"/>
        </w:numPr>
        <w:spacing w:after="107" w:line="259" w:lineRule="auto"/>
        <w:ind w:left="1275" w:right="14" w:hanging="425"/>
        <w:jc w:val="both"/>
        <w:rPr>
          <w:rFonts w:ascii="Trebuchet MS" w:hAnsi="Trebuchet MS"/>
        </w:rPr>
      </w:pPr>
      <w:r w:rsidRPr="00255C42">
        <w:rPr>
          <w:rFonts w:ascii="Trebuchet MS" w:hAnsi="Trebuchet MS"/>
        </w:rPr>
        <w:t xml:space="preserve">korzystanie </w:t>
      </w:r>
      <w:r w:rsidRPr="00255C42">
        <w:rPr>
          <w:rFonts w:ascii="Trebuchet MS" w:hAnsi="Trebuchet MS"/>
        </w:rPr>
        <w:tab/>
        <w:t xml:space="preserve">w </w:t>
      </w:r>
      <w:r w:rsidRPr="00255C42">
        <w:rPr>
          <w:rFonts w:ascii="Trebuchet MS" w:hAnsi="Trebuchet MS"/>
        </w:rPr>
        <w:tab/>
        <w:t xml:space="preserve">dowolny </w:t>
      </w:r>
      <w:r w:rsidRPr="00255C42">
        <w:rPr>
          <w:rFonts w:ascii="Trebuchet MS" w:hAnsi="Trebuchet MS"/>
        </w:rPr>
        <w:tab/>
        <w:t xml:space="preserve">sposób, </w:t>
      </w:r>
      <w:r w:rsidRPr="00255C42">
        <w:rPr>
          <w:rFonts w:ascii="Trebuchet MS" w:hAnsi="Trebuchet MS"/>
        </w:rPr>
        <w:tab/>
        <w:t xml:space="preserve">w </w:t>
      </w:r>
      <w:r w:rsidRPr="00255C42">
        <w:rPr>
          <w:rFonts w:ascii="Trebuchet MS" w:hAnsi="Trebuchet MS"/>
        </w:rPr>
        <w:tab/>
        <w:t xml:space="preserve">całości lub </w:t>
      </w:r>
      <w:r w:rsidRPr="00255C42">
        <w:rPr>
          <w:rFonts w:ascii="Trebuchet MS" w:hAnsi="Trebuchet MS"/>
        </w:rPr>
        <w:tab/>
        <w:t xml:space="preserve">w części, </w:t>
      </w:r>
      <w:r w:rsidRPr="00255C42">
        <w:rPr>
          <w:rFonts w:ascii="Trebuchet MS" w:hAnsi="Trebuchet MS"/>
        </w:rPr>
        <w:tab/>
        <w:t>w</w:t>
      </w:r>
      <w:r w:rsidR="00143FE5">
        <w:rPr>
          <w:rFonts w:ascii="Trebuchet MS" w:hAnsi="Trebuchet MS"/>
        </w:rPr>
        <w:t xml:space="preserve"> </w:t>
      </w:r>
      <w:r w:rsidRPr="00255C42">
        <w:rPr>
          <w:rFonts w:ascii="Trebuchet MS" w:hAnsi="Trebuchet MS"/>
        </w:rPr>
        <w:t xml:space="preserve">działalności </w:t>
      </w:r>
      <w:r w:rsidRPr="00143FE5">
        <w:rPr>
          <w:rFonts w:ascii="Trebuchet MS" w:hAnsi="Trebuchet MS"/>
        </w:rPr>
        <w:t xml:space="preserve">Zamawiającego;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t xml:space="preserve">wytwarzanie – na potrzeby działalności Zamawiającego – wszelkimi technikami egzemplarzy utworów lub ich części, w tym techniką drukarską, reprograficzną, zapisu magnetycznego oraz technikami cyfrowymi;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t xml:space="preserve">rozpowszechnianie utworów lub ich części w dowolny sposób i dowolnymi technikami, w tym także ich zamieszczanie w sieci Internet, a także Intranet  lub innych sieciach prowadzonych lub kontrolowanych przez Zamawiającego  – w zakresie koniecznym do korzystania z takich utworów w ramach działalności Zamawiającego (tj. w szczególności wśród pracowników, współpracowników  lub doradców Zamawiającego);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t xml:space="preserve">zapisywanie utworów w pamięci komputerów lub innych urządzeń, a także na dowolnych nośnikach danych. </w:t>
      </w:r>
    </w:p>
    <w:p w:rsidR="00241649" w:rsidRPr="00255C42" w:rsidRDefault="00241649" w:rsidP="00241649">
      <w:pPr>
        <w:numPr>
          <w:ilvl w:val="1"/>
          <w:numId w:val="14"/>
        </w:numPr>
        <w:spacing w:after="25" w:line="359" w:lineRule="auto"/>
        <w:ind w:right="14" w:hanging="425"/>
        <w:jc w:val="both"/>
        <w:rPr>
          <w:rFonts w:ascii="Trebuchet MS" w:hAnsi="Trebuchet MS"/>
        </w:rPr>
      </w:pPr>
      <w:r w:rsidRPr="00255C42">
        <w:rPr>
          <w:rFonts w:ascii="Trebuchet MS" w:hAnsi="Trebuchet MS"/>
        </w:rPr>
        <w:t xml:space="preserve">w odniesieniu do elementów Systemu lub Oprogramowania lub jakichkolwiek innych utworów dostarczonych przez Wykonawcę, które będą programami komputerowymi: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t xml:space="preserve">korzystanie z programów komputerowych w dowolny sposób w ramach działalności Zamawiającego;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t xml:space="preserve">trwałe lub czasowe zwielokrotnianie programów komputerowych w całości lub  w części jakimikolwiek środkami i w jakiejkolwiek formie;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t xml:space="preserve">tłumaczenie, przystosowywanie, zmiana układu lub jakiekolwiek inne zmiany  w programach komputerowych;  </w:t>
      </w:r>
    </w:p>
    <w:p w:rsidR="00241649" w:rsidRPr="00255C42" w:rsidRDefault="00241649" w:rsidP="00241649">
      <w:pPr>
        <w:numPr>
          <w:ilvl w:val="2"/>
          <w:numId w:val="14"/>
        </w:numPr>
        <w:spacing w:after="25" w:line="359" w:lineRule="auto"/>
        <w:ind w:left="1275" w:right="14" w:hanging="425"/>
        <w:jc w:val="both"/>
        <w:rPr>
          <w:rFonts w:ascii="Trebuchet MS" w:hAnsi="Trebuchet MS"/>
        </w:rPr>
      </w:pPr>
      <w:r w:rsidRPr="00255C42">
        <w:rPr>
          <w:rFonts w:ascii="Trebuchet MS" w:hAnsi="Trebuchet MS"/>
        </w:rPr>
        <w:lastRenderedPageBreak/>
        <w:t xml:space="preserve">rozpowszechnianie w zakresie koniecznym do korzystania z programów komputerowych w ramach działalności Zamawiającego, zwłaszcza wśród pracowników, współpracowników lub doradców Zamawiającego.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 ramach udzielonej licencji Wykonawca zapewnia, że Zamawiający może dokonywać zmian uzasadnionych potrzebami technicznymi lub ekonomicznymi lub innymi uzasadnionymi potrzebami Zamawiającego we wszystkich utworach dostarczonych przez Wykonawcę, a także powierzać dokonanie takich zmian innym osobom. Dotyczy to również powierzania Usług Rozwoju podmiotom trzecim.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 przypadku elementów Systemu, Oprogramowania, Sprzętu lub Dokumentacji, co  do  których Wykonawca nie posiada praw autorskich w zakresie umożliwiającym udzielenie licencji na polach eksploatacji wskazanych w </w:t>
      </w:r>
      <w:r w:rsidR="00143FE5">
        <w:rPr>
          <w:rFonts w:ascii="Trebuchet MS" w:hAnsi="Trebuchet MS"/>
        </w:rPr>
        <w:t xml:space="preserve">ust. 3 pkt 1 i ust. 3 pkt 2, a </w:t>
      </w:r>
      <w:r w:rsidRPr="00255C42">
        <w:rPr>
          <w:rFonts w:ascii="Trebuchet MS" w:hAnsi="Trebuchet MS"/>
        </w:rPr>
        <w:t xml:space="preserve">także  udzielenia zgody, o której mowa w ust. 4, Wykonawca zapewni udzielenie Zamawiającemu licencji w najszerszym możliwym zakresie, w każdym jednak przypadku w  zakresie co najmniej zapewniającym zgodne z Umową, w tym w OPZ funkcjonowanie Systemu, Oprogramowania lub Sprzętu.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Licencja udzielona na podstawie niniejszego paragrafu nie uprawnia Zamawiającego  do komercyjnej dystrybucji jakichkolwiek utworów, w tym programów komputerowych, dostarczonych przez Wykonawcę.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 związku ze statusem prawnym </w:t>
      </w:r>
      <w:r w:rsidR="00143FE5">
        <w:rPr>
          <w:rFonts w:ascii="Trebuchet MS" w:hAnsi="Trebuchet MS"/>
        </w:rPr>
        <w:t>CPPC</w:t>
      </w:r>
      <w:r w:rsidRPr="00255C42">
        <w:rPr>
          <w:rFonts w:ascii="Trebuchet MS" w:hAnsi="Trebuchet MS"/>
        </w:rPr>
        <w:t xml:space="preserve"> (państwowa jednostka budżetowa), dla uniknięcia wszelkich wątpliwości Strony potwierdzają, że prawa przyznane </w:t>
      </w:r>
      <w:r w:rsidR="00143FE5">
        <w:rPr>
          <w:rFonts w:ascii="Trebuchet MS" w:hAnsi="Trebuchet MS"/>
        </w:rPr>
        <w:t>CPPC</w:t>
      </w:r>
      <w:r w:rsidRPr="00255C42">
        <w:rPr>
          <w:rFonts w:ascii="Trebuchet MS" w:hAnsi="Trebuchet MS"/>
        </w:rPr>
        <w:t xml:space="preserve"> na podstawie niniejszej Umowy, w tym OPZ, w tym w szczególności prawo do korzystania z Systemu w  okresie obowiązywania Umowy, jak i po Dacie Wygaśnięcia, mogą być wykonywane przez  Skarb Państwa reprezentowany przez właściwego Ministra lub inny właściwy organ, niezależnie od aktualnego statusu, kompetencji czy istnienia </w:t>
      </w:r>
      <w:r w:rsidR="00143FE5">
        <w:rPr>
          <w:rFonts w:ascii="Trebuchet MS" w:hAnsi="Trebuchet MS"/>
        </w:rPr>
        <w:t>CPPC</w:t>
      </w:r>
      <w:r w:rsidRPr="00255C42">
        <w:rPr>
          <w:rFonts w:ascii="Trebuchet MS" w:hAnsi="Trebuchet MS"/>
        </w:rPr>
        <w:t>.</w:t>
      </w:r>
      <w:r w:rsidRPr="00255C42">
        <w:rPr>
          <w:rFonts w:ascii="Trebuchet MS" w:eastAsia="Arial" w:hAnsi="Trebuchet MS" w:cs="Arial"/>
        </w:rPr>
        <w:t xml:space="preserve">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Wykonawca udziela (lub, w stosownym zakresie, zapewnia udzielenie) licencji opisanej  w niniejszym paragrafie na czas nieokreślony. Dla uniknięcia wątpliwości Strony potwierdzają, że przez 5 lat od daty zawarcia Umowy, licencja nie podlega wypowiedzeniu, a po upływie tego okresu, Wykonawca zobowiązuje się, że licencja nie zostanie wypowiedziana.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W chwili przekazania lub udostępnienia Zamawiającemu przez Wykonawcę jakiegokolwiek nośnika zawierającego utwór objęty licencją, Wykonawca wydaje i przenosi na  Zamawiającego prawo własności takiego nośnika. Dokumentacja zostanie wydana Zamawiającemu w postaci elektronicznej i papierowej. Jeżeli w okresie trwania Umowy zostanie stwierdzona wadliwość materiałowa lub wadliwość zapisu utworu na </w:t>
      </w:r>
      <w:r w:rsidRPr="00255C42">
        <w:rPr>
          <w:rFonts w:ascii="Trebuchet MS" w:hAnsi="Trebuchet MS"/>
        </w:rPr>
        <w:lastRenderedPageBreak/>
        <w:t xml:space="preserve">nośniku,  o którym mowa w zdaniu poprzedzającym, Wykonawca bez odrębnego wynagrodzenia, wymieni niezwłocznie wadliwy nośnik na nośnik wolny od wad.  </w:t>
      </w:r>
    </w:p>
    <w:p w:rsidR="00241649" w:rsidRPr="00255C42" w:rsidRDefault="00241649" w:rsidP="00241649">
      <w:pPr>
        <w:numPr>
          <w:ilvl w:val="0"/>
          <w:numId w:val="14"/>
        </w:numPr>
        <w:spacing w:after="25" w:line="359" w:lineRule="auto"/>
        <w:ind w:left="570" w:right="14" w:hanging="427"/>
        <w:jc w:val="both"/>
        <w:rPr>
          <w:rFonts w:ascii="Trebuchet MS" w:hAnsi="Trebuchet MS"/>
        </w:rPr>
      </w:pPr>
      <w:r w:rsidRPr="00255C42">
        <w:rPr>
          <w:rFonts w:ascii="Trebuchet MS" w:hAnsi="Trebuchet MS"/>
        </w:rPr>
        <w:t xml:space="preserve">Na wypadek likwidacji, upadłości likwidacyjnej lub faktycznego zaprzestania lub  zawieszenia działalności Wykonawcy w zakresie koniecznym do wykonania Umowy Wykonawca zobowiązany jest, w terminie nie dłuższym niż 30 Dni Roboczych od daty podpisania przez Strony Końcowego Protokołu Odbioru, złożyć na przechowanie, na  swój  koszt, Kody Źródłowe Systemu, wybranemu przez Wykonawcę notariuszowi prowadzącemu kancelarii notarialnej w Warszawie. Kody Źródłowe pozostaną w   przechowaniu u notariusza przez cały okres obowiązywania Umowy. Wraz  z  podpisaniem przez Strony Końcowego Protokołu Odbioru, Wykonawca złoży Zamawiającemu informacje, o danych adresowych i kontaktowych notariusza, u którego złożył na przechowanie Kody Źródłowe, złoży również odpis </w:t>
      </w:r>
      <w:r w:rsidR="00143FE5" w:rsidRPr="00255C42">
        <w:rPr>
          <w:rFonts w:ascii="Trebuchet MS" w:hAnsi="Trebuchet MS"/>
        </w:rPr>
        <w:t>protokołu</w:t>
      </w:r>
      <w:r w:rsidRPr="00255C42">
        <w:rPr>
          <w:rFonts w:ascii="Trebuchet MS" w:hAnsi="Trebuchet MS"/>
        </w:rPr>
        <w:t xml:space="preserve"> z przyjęcia Kodów Źródłowych na przechowanie, w którym Zamawiający, i jego następcy prawni, wskazani będą jako odbiorcy Kodów Źródłowych oddanych notariuszowi na przechowanie, oraz niniejszym udziela Zamawiającemu nieodwołalnego pełnomocnictwa do wystąpienia do notariusza o wydanie Zamawiającemu Kodów Źródłowych w przypadku likwidacji, upadłości likwidacyjnej lub zaprzestania bądź zawieszenia działalności Wykonawcy. W   okresie obowiązywania Umowy Wykonawca ma obowiązek nie rzadziej niż raz na 3 miesiące (liczone od dnia pierwszego złożenia notariuszowi na przechowanie Kodów Źródłowych),  złożyć zaktualizowane Kody Źródłowe u notariusza na przechowanie, o  ile  w  tym okresie dokonano jakichkolwiek poprawek, aktualizacji lub jakichkolwiek innych zmian w Systemie. W przypadku złożenia notariuszowi na </w:t>
      </w:r>
      <w:r w:rsidR="00143FE5" w:rsidRPr="00255C42">
        <w:rPr>
          <w:rFonts w:ascii="Trebuchet MS" w:hAnsi="Trebuchet MS"/>
        </w:rPr>
        <w:t>przechowanie</w:t>
      </w:r>
      <w:r w:rsidRPr="00255C42">
        <w:rPr>
          <w:rFonts w:ascii="Trebuchet MS" w:hAnsi="Trebuchet MS"/>
        </w:rPr>
        <w:t xml:space="preserve"> zaktualizowanych Kodów Źródłowych Systemu Wykonawca złoży Zamawiającemu informacje,  o danych adresowych i kontaktowych notariusza i złoży odpis </w:t>
      </w:r>
      <w:r w:rsidR="00143FE5" w:rsidRPr="00255C42">
        <w:rPr>
          <w:rFonts w:ascii="Trebuchet MS" w:hAnsi="Trebuchet MS"/>
        </w:rPr>
        <w:t>protokołu</w:t>
      </w:r>
      <w:r w:rsidRPr="00255C42">
        <w:rPr>
          <w:rFonts w:ascii="Trebuchet MS" w:hAnsi="Trebuchet MS"/>
        </w:rPr>
        <w:t xml:space="preserve"> z przyjęcia zaktualizowanych Kodów Źródłowych na przechowanie, w którym Zamawiający, i jego następcy prawni, wskazani będą jako odbiorcy zaktualizowanych Kodów Źródłowych oddanych notariuszowi na przechowanie, oraz udzieli Zamawiającemu nieodwołalnego pełnomocnictwa do wystąpienia do notariusza o wydanie Zamawiającemu zaktualizowanych Kodów Źródłowych w przypadku likwidacji, upadłości likwidacyjnej lub  zaprzestania bądź zawieszenia działalności Wykonawcy. W przypadku  zmiany notariusza lub danych adresowych notariusza, Wykonawca zobowiązany jest powiadomić Zamawiającego, o powyższym w terminie 3 Dni Roboczych od dnia zaistnienia któregokolwiek ww. zdarzenia. Uchybienie któremukolwiek z obowiązków Wykonawcy wskazanych w niniejszym ustępie uprawnia Zamawiającego do </w:t>
      </w:r>
      <w:r w:rsidRPr="00255C42">
        <w:rPr>
          <w:rFonts w:ascii="Trebuchet MS" w:hAnsi="Trebuchet MS"/>
        </w:rPr>
        <w:lastRenderedPageBreak/>
        <w:t xml:space="preserve">wstrzymania wypłaty wynagrodzenia, o którym mowa w § 20 ust. 1 Umowy w całości lub w części do czasu wykonania przez Wykonawcę tych obowiązków.  </w:t>
      </w:r>
    </w:p>
    <w:p w:rsidR="00241649" w:rsidRPr="00143FE5" w:rsidRDefault="00241649" w:rsidP="00143FE5">
      <w:pPr>
        <w:numPr>
          <w:ilvl w:val="0"/>
          <w:numId w:val="14"/>
        </w:numPr>
        <w:spacing w:after="0" w:line="359" w:lineRule="auto"/>
        <w:ind w:left="570" w:right="14" w:hanging="427"/>
        <w:jc w:val="both"/>
        <w:rPr>
          <w:rFonts w:ascii="Trebuchet MS" w:hAnsi="Trebuchet MS"/>
        </w:rPr>
      </w:pPr>
      <w:r w:rsidRPr="00255C42">
        <w:rPr>
          <w:rFonts w:ascii="Trebuchet MS" w:hAnsi="Trebuchet MS"/>
        </w:rPr>
        <w:t xml:space="preserve">Z chwilą podpisania przez Strony Końcowego Protokołu Odbioru, Wykonawca przekaże Zamawiającemu listę programów komputerowych, aplikacji, kodów, bibliotek i innych elementów Systemu lub Oprogramowania, do których Wykonawcy nie przysługują autorskie prawa majątkowe i które Wykonawca udostępnia Zamawiającemu na podstawie licencji udzielonych przez osoby trzecie, w szczególności twórców takich programów komputerowych, aplikacji, kodów, bibliotek i innych elementów. Na żądanie Zamawiającego, Wykonawca przekaże Zamawiającemu całość dokumentacji, </w:t>
      </w:r>
      <w:r w:rsidRPr="00143FE5">
        <w:rPr>
          <w:rFonts w:ascii="Trebuchet MS" w:hAnsi="Trebuchet MS"/>
        </w:rPr>
        <w:t xml:space="preserve">w tym dokumenty licencyjne i inne dane i dokumenty, z których wynika prawo Wykonawcy  do dysponowania takimi programami komputerowymi, aplikacjami, kodami, bibliotekami  i innymi elementami. Wykonawca zapewnia, że Zamawiający będzie uprawniony  do korzystania z takich programów komputerowych, aplikacji, kodów, bibliotek i innych elementów Systemu lub Oprogramowania na zasadach licencji opisanej w niniejszym paragrafie i bez żadnych dodatkowych ograniczeń i kosztów.   </w:t>
      </w:r>
    </w:p>
    <w:p w:rsidR="00241649" w:rsidRPr="00255C42" w:rsidRDefault="00241649" w:rsidP="00241649">
      <w:pPr>
        <w:numPr>
          <w:ilvl w:val="0"/>
          <w:numId w:val="14"/>
        </w:numPr>
        <w:spacing w:after="0" w:line="359" w:lineRule="auto"/>
        <w:ind w:left="570" w:right="14" w:hanging="427"/>
        <w:jc w:val="both"/>
        <w:rPr>
          <w:rFonts w:ascii="Trebuchet MS" w:hAnsi="Trebuchet MS"/>
        </w:rPr>
      </w:pPr>
      <w:r w:rsidRPr="00255C42">
        <w:rPr>
          <w:rFonts w:ascii="Trebuchet MS" w:hAnsi="Trebuchet MS"/>
        </w:rPr>
        <w:t xml:space="preserve">Dla uniknięcia wątpliwości Strony postanawiają, że licencje udzielone w ramach niniejszego paragrafu obejmują także wszelkie modyfikacje, zmiany oraz kolejne wersje Systemu, Oprogramowania i Dokumentacji, które zostaną dostarczone lub wykonane w ramach wykonania Przedmiotu Umowy.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20 </w:t>
      </w:r>
    </w:p>
    <w:p w:rsidR="00241649" w:rsidRPr="00255C42" w:rsidRDefault="00241649" w:rsidP="00241649">
      <w:pPr>
        <w:spacing w:after="133" w:line="259" w:lineRule="auto"/>
        <w:ind w:left="536" w:right="387" w:hanging="10"/>
        <w:jc w:val="center"/>
        <w:rPr>
          <w:rFonts w:ascii="Trebuchet MS" w:hAnsi="Trebuchet MS"/>
        </w:rPr>
      </w:pPr>
      <w:r w:rsidRPr="00255C42">
        <w:rPr>
          <w:rFonts w:ascii="Trebuchet MS" w:hAnsi="Trebuchet MS"/>
          <w:b/>
        </w:rPr>
        <w:t xml:space="preserve">Wynagrodzenie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Strony ustalają, że maksymalne wynagrodzenie z tytułu należytego wykonania całej Umowy nie przekroczy łącznie kwoty </w:t>
      </w:r>
      <w:r w:rsidRPr="00255C42">
        <w:rPr>
          <w:rFonts w:ascii="Trebuchet MS" w:hAnsi="Trebuchet MS"/>
          <w:b/>
        </w:rPr>
        <w:t>… złotych netto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w:t>
      </w:r>
      <w:r w:rsidRPr="00255C42">
        <w:rPr>
          <w:rFonts w:ascii="Trebuchet MS" w:eastAsia="Arial" w:hAnsi="Trebuchet MS" w:cs="Arial"/>
        </w:rPr>
        <w:t xml:space="preserve"> </w:t>
      </w:r>
      <w:r w:rsidRPr="00255C42">
        <w:rPr>
          <w:rFonts w:ascii="Trebuchet MS" w:hAnsi="Trebuchet MS"/>
        </w:rPr>
        <w:t xml:space="preserve">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 xml:space="preserve">) </w:t>
      </w:r>
    </w:p>
    <w:p w:rsidR="00241649" w:rsidRPr="00255C42" w:rsidRDefault="00241649" w:rsidP="00241649">
      <w:pPr>
        <w:numPr>
          <w:ilvl w:val="0"/>
          <w:numId w:val="15"/>
        </w:numPr>
        <w:spacing w:after="133" w:line="259" w:lineRule="auto"/>
        <w:ind w:right="14" w:hanging="425"/>
        <w:jc w:val="both"/>
        <w:rPr>
          <w:rFonts w:ascii="Trebuchet MS" w:hAnsi="Trebuchet MS"/>
        </w:rPr>
      </w:pPr>
      <w:r w:rsidRPr="00255C42">
        <w:rPr>
          <w:rFonts w:ascii="Trebuchet MS" w:hAnsi="Trebuchet MS"/>
        </w:rPr>
        <w:t xml:space="preserve">Wynagrodzenie, o którym mowa w ust. 1, należne i płatne będzie w następujących częściach: </w:t>
      </w:r>
    </w:p>
    <w:p w:rsidR="00241649" w:rsidRPr="00255C42" w:rsidRDefault="00241649" w:rsidP="00241649">
      <w:pPr>
        <w:numPr>
          <w:ilvl w:val="1"/>
          <w:numId w:val="15"/>
        </w:numPr>
        <w:spacing w:after="0" w:line="359" w:lineRule="auto"/>
        <w:ind w:right="14" w:hanging="360"/>
        <w:jc w:val="both"/>
        <w:rPr>
          <w:rFonts w:ascii="Trebuchet MS" w:hAnsi="Trebuchet MS"/>
        </w:rPr>
      </w:pPr>
      <w:r w:rsidRPr="00255C42">
        <w:rPr>
          <w:rFonts w:ascii="Trebuchet MS" w:hAnsi="Trebuchet MS"/>
        </w:rPr>
        <w:t xml:space="preserve">za realizację Wdrożenia Systemu, o którym mowa § 2 ust. 1 pkt. 1) ppkt 1.1) Umowy, przysługuje Wykonawcy wynagrodzenie w wysokości </w:t>
      </w:r>
      <w:r w:rsidRPr="00255C42">
        <w:rPr>
          <w:rFonts w:ascii="Trebuchet MS" w:hAnsi="Trebuchet MS"/>
          <w:b/>
        </w:rPr>
        <w:t>… złotych netto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co powiększone o podatek od towarów i usług stanowi kwotę  </w:t>
      </w:r>
      <w:r w:rsidRPr="00255C42">
        <w:rPr>
          <w:rFonts w:ascii="Trebuchet MS" w:hAnsi="Trebuchet MS"/>
          <w:b/>
        </w:rPr>
        <w:t>… złotych brutto</w:t>
      </w:r>
      <w:r w:rsidRPr="00255C42">
        <w:rPr>
          <w:rFonts w:ascii="Trebuchet MS" w:hAnsi="Trebuchet MS"/>
        </w:rPr>
        <w:t xml:space="preserve"> </w:t>
      </w:r>
    </w:p>
    <w:p w:rsidR="00241649" w:rsidRPr="00255C42" w:rsidRDefault="00241649" w:rsidP="00241649">
      <w:pPr>
        <w:spacing w:line="259" w:lineRule="auto"/>
        <w:ind w:left="785" w:right="14"/>
        <w:rPr>
          <w:rFonts w:ascii="Trebuchet MS" w:hAnsi="Trebuchet MS"/>
        </w:rPr>
      </w:pPr>
      <w:r w:rsidRPr="00255C42">
        <w:rPr>
          <w:rFonts w:ascii="Trebuchet MS" w:hAnsi="Trebuchet MS"/>
        </w:rPr>
        <w:t xml:space="preserve">(słownie złotych: </w:t>
      </w:r>
      <w:r w:rsidRPr="00255C42">
        <w:rPr>
          <w:rFonts w:ascii="Trebuchet MS" w:hAnsi="Trebuchet MS"/>
          <w:i/>
        </w:rPr>
        <w:t>…</w:t>
      </w:r>
      <w:r w:rsidRPr="00255C42">
        <w:rPr>
          <w:rFonts w:ascii="Trebuchet MS" w:hAnsi="Trebuchet MS"/>
        </w:rPr>
        <w:t xml:space="preserve">); </w:t>
      </w:r>
    </w:p>
    <w:p w:rsidR="00241649" w:rsidRPr="00255C42" w:rsidRDefault="00241649" w:rsidP="00241649">
      <w:pPr>
        <w:numPr>
          <w:ilvl w:val="1"/>
          <w:numId w:val="15"/>
        </w:numPr>
        <w:spacing w:after="25" w:line="359" w:lineRule="auto"/>
        <w:ind w:right="14" w:hanging="360"/>
        <w:jc w:val="both"/>
        <w:rPr>
          <w:rFonts w:ascii="Trebuchet MS" w:hAnsi="Trebuchet MS"/>
        </w:rPr>
      </w:pPr>
      <w:r w:rsidRPr="00255C42">
        <w:rPr>
          <w:rFonts w:ascii="Trebuchet MS" w:hAnsi="Trebuchet MS"/>
        </w:rPr>
        <w:t xml:space="preserve">za świadczenie Usług Rozwoju Systemu, o których mowa § 2 ust. 1 pkt. 2) ppkt 2.1) Umowy, Wykonawcy przysługuje wynagrodzenie za każdą Roboczogodzinę, przy czym stawka za Roboczogodzinę świadczenia Usługi Rozwoju wynosi </w:t>
      </w:r>
      <w:r w:rsidRPr="00255C42">
        <w:rPr>
          <w:rFonts w:ascii="Trebuchet MS" w:hAnsi="Trebuchet MS"/>
          <w:b/>
        </w:rPr>
        <w:t>… złotych netto</w:t>
      </w:r>
      <w:r w:rsidRPr="00255C42">
        <w:rPr>
          <w:rFonts w:ascii="Trebuchet MS" w:hAnsi="Trebuchet MS"/>
        </w:rPr>
        <w:t xml:space="preserve"> </w:t>
      </w:r>
      <w:r w:rsidRPr="00255C42">
        <w:rPr>
          <w:rFonts w:ascii="Trebuchet MS" w:hAnsi="Trebuchet MS"/>
        </w:rPr>
        <w:lastRenderedPageBreak/>
        <w:t xml:space="preserve">(słownie złotych: </w:t>
      </w:r>
      <w:r w:rsidRPr="00255C42">
        <w:rPr>
          <w:rFonts w:ascii="Trebuchet MS" w:hAnsi="Trebuchet MS"/>
          <w:i/>
        </w:rPr>
        <w:t>…</w:t>
      </w:r>
      <w:r w:rsidRPr="00255C42">
        <w:rPr>
          <w:rFonts w:ascii="Trebuchet MS" w:hAnsi="Trebuchet MS"/>
        </w:rPr>
        <w:t xml:space="preserve">), 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przy czym maksymalny łączny limit na świadczenie Usług Rozwoju wynosi </w:t>
      </w:r>
      <w:r w:rsidR="00545A39">
        <w:rPr>
          <w:rFonts w:ascii="Trebuchet MS" w:hAnsi="Trebuchet MS"/>
          <w:b/>
        </w:rPr>
        <w:t>300</w:t>
      </w:r>
      <w:r w:rsidR="00545A39" w:rsidRPr="00255C42">
        <w:rPr>
          <w:rFonts w:ascii="Trebuchet MS" w:hAnsi="Trebuchet MS"/>
          <w:b/>
        </w:rPr>
        <w:t xml:space="preserve"> </w:t>
      </w:r>
      <w:r w:rsidRPr="00255C42">
        <w:rPr>
          <w:rFonts w:ascii="Trebuchet MS" w:hAnsi="Trebuchet MS"/>
          <w:b/>
        </w:rPr>
        <w:t>Roboczogodzin</w:t>
      </w:r>
      <w:r w:rsidRPr="00255C42">
        <w:rPr>
          <w:rFonts w:ascii="Trebuchet MS" w:hAnsi="Trebuchet MS"/>
        </w:rPr>
        <w:t xml:space="preserve">, a łączna maksymalna wysokość tego wynagrodzenia w czasie trwania Umowy nie może przekroczyć kwoty </w:t>
      </w:r>
      <w:r w:rsidRPr="00255C42">
        <w:rPr>
          <w:rFonts w:ascii="Trebuchet MS" w:hAnsi="Trebuchet MS"/>
          <w:b/>
        </w:rPr>
        <w:t>… złotych netto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w:t>
      </w:r>
    </w:p>
    <w:p w:rsidR="00241649" w:rsidRPr="00255C42" w:rsidRDefault="00241649" w:rsidP="00241649">
      <w:pPr>
        <w:numPr>
          <w:ilvl w:val="1"/>
          <w:numId w:val="15"/>
        </w:numPr>
        <w:spacing w:after="0" w:line="359" w:lineRule="auto"/>
        <w:ind w:right="14" w:hanging="360"/>
        <w:jc w:val="both"/>
        <w:rPr>
          <w:rFonts w:ascii="Trebuchet MS" w:hAnsi="Trebuchet MS"/>
        </w:rPr>
      </w:pPr>
      <w:r w:rsidRPr="00255C42">
        <w:rPr>
          <w:rFonts w:ascii="Trebuchet MS" w:hAnsi="Trebuchet MS"/>
        </w:rPr>
        <w:t xml:space="preserve">za </w:t>
      </w:r>
      <w:r w:rsidR="00143FE5" w:rsidRPr="00255C42">
        <w:rPr>
          <w:rFonts w:ascii="Trebuchet MS" w:hAnsi="Trebuchet MS"/>
        </w:rPr>
        <w:t>świadczenia</w:t>
      </w:r>
      <w:r w:rsidRPr="00255C42">
        <w:rPr>
          <w:rFonts w:ascii="Trebuchet MS" w:hAnsi="Trebuchet MS"/>
        </w:rPr>
        <w:t xml:space="preserve"> Usług Serwisu Gwarancyjnego</w:t>
      </w:r>
      <w:r w:rsidRPr="00255C42">
        <w:rPr>
          <w:rFonts w:ascii="Trebuchet MS" w:hAnsi="Trebuchet MS"/>
          <w:b/>
        </w:rPr>
        <w:t xml:space="preserve"> przez okres 24 </w:t>
      </w:r>
      <w:r w:rsidR="002E2366" w:rsidRPr="00255C42">
        <w:rPr>
          <w:rFonts w:ascii="Trebuchet MS" w:hAnsi="Trebuchet MS"/>
          <w:b/>
        </w:rPr>
        <w:t>miesięcy</w:t>
      </w:r>
      <w:r w:rsidRPr="00255C42">
        <w:rPr>
          <w:rFonts w:ascii="Trebuchet MS" w:hAnsi="Trebuchet MS"/>
          <w:b/>
        </w:rPr>
        <w:t xml:space="preserve">, </w:t>
      </w:r>
      <w:r w:rsidRPr="00255C42">
        <w:rPr>
          <w:rFonts w:ascii="Trebuchet MS" w:hAnsi="Trebuchet MS"/>
        </w:rPr>
        <w:t>o których mowa  § 2 ust. 1 pkt. 2) ppkt 2.3) Umowy, Wykonawcy przysługuje wynagrodzenie za każdy miesiąc kalendarzowy świadczenia usługi, przy czym wynagrodzenie miesięczne z tego tytułu wynosi</w:t>
      </w:r>
      <w:r w:rsidRPr="00255C42">
        <w:rPr>
          <w:rFonts w:ascii="Trebuchet MS" w:hAnsi="Trebuchet MS"/>
          <w:b/>
        </w:rPr>
        <w:t xml:space="preserve"> … złotych netto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w:t>
      </w:r>
      <w:r w:rsidRPr="00255C42">
        <w:rPr>
          <w:rFonts w:ascii="Trebuchet MS" w:hAnsi="Trebuchet MS"/>
          <w:b/>
        </w:rPr>
        <w:t xml:space="preserve"> </w:t>
      </w:r>
      <w:r w:rsidRPr="00255C42">
        <w:rPr>
          <w:rFonts w:ascii="Trebuchet MS" w:hAnsi="Trebuchet MS"/>
        </w:rPr>
        <w:t xml:space="preserve">Łączna maksymalna wysokość tego wynagrodzenia w czasie trwania Umowy nie może przekroczyć kwoty </w:t>
      </w:r>
      <w:r w:rsidRPr="00255C42">
        <w:rPr>
          <w:rFonts w:ascii="Trebuchet MS" w:hAnsi="Trebuchet MS"/>
          <w:b/>
        </w:rPr>
        <w:t>… złotych netto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 </w:t>
      </w:r>
      <w:r w:rsidRPr="00255C42">
        <w:rPr>
          <w:rFonts w:ascii="Trebuchet MS" w:hAnsi="Trebuchet MS"/>
          <w:i/>
        </w:rPr>
        <w:t>…</w:t>
      </w:r>
      <w:r w:rsidRPr="00255C42">
        <w:rPr>
          <w:rFonts w:ascii="Trebuchet MS" w:hAnsi="Trebuchet MS"/>
        </w:rPr>
        <w:t xml:space="preserve">). </w:t>
      </w:r>
    </w:p>
    <w:p w:rsidR="00241649" w:rsidRPr="00255C42" w:rsidRDefault="00241649" w:rsidP="00143FE5">
      <w:pPr>
        <w:ind w:left="709" w:right="14"/>
        <w:jc w:val="both"/>
        <w:rPr>
          <w:rFonts w:ascii="Trebuchet MS" w:hAnsi="Trebuchet MS"/>
        </w:rPr>
      </w:pPr>
      <w:r w:rsidRPr="00255C42">
        <w:rPr>
          <w:rFonts w:ascii="Trebuchet MS" w:hAnsi="Trebuchet MS"/>
        </w:rPr>
        <w:t xml:space="preserve">W razie świadczenia usług przez okres krótszy niż miesiąc kalendarzowy, wynagrodzenie zostanie wypłacone w kwocie proporcjonalnej do okresu świadczenia usługi. Dla ustalenia tej proporcji Strony przyjmują, że wynagrodzenie należne Wykonawcy za jeden dzień świadczenia usługi stanowi równowartość 1/30 wynagrodzenia miesięcznego. ;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Wynagrodzenie, o którym mowa w ust. 1 obejmuje wszystkie świadczenia Wykonawcy wynikające z Umowy, w tym w szczególności Wdrożenie, Gwarancję Jakości w tym świadczenie Usługi Serwisu Gwarancyjnego, Usługi Rozwoju, dostarczenie i udzielenie Zamawiającemu licencji na System i Oprogramowanie oraz Dokumentację na wszystkich wskazanych w Umowie polach eksploatacji oraz na rezultaty prac związane ze świadczeniem Usługi Serwisu Gwarancyjnego, Usługi Rozwoju, instalowania aktualizacji oraz publikowanych poprawek, składanie notariuszowi na przechowanie Kodów Źródłowych lub zaktualizowanych Kodów Źródłowych. Zamawiający nie jest zobowiązany do ponoszenia jakichkolwiek kosztów w związku z realizacją Umowy oprócz zapłaty na rzecz Wykonawcy wynagrodzenia, o którym mowa w niniejszym paragrafie. Wykonawcy nie przysługują więc żadne inne roszczenia w stosunku do Zamawiającego, w szczególności: zwrot kosztów podróży oraz zakwaterowania członków personelu Wykonawcy, w tym Personelu Kluczowego, czy też zwrot jakichkolwiek innych, dodatkowych kosztów ponoszonych przez Wykonawcę związanych z wykonaniem Umowy.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lastRenderedPageBreak/>
        <w:t xml:space="preserve">Wynagrodzenie, o którym mowa w ust. 1 jest stałe i nie ulegnie zmianie przez cały okres trwania Umowy, z zastrzeżeniem § 24 Umowy.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Wskazana w ust. 2 pkt 2 powyżej część wynagrodzenia za świadczenie Usługi Rozwoju,  jest, płatna za poszczególne Roboczogodziny zrealizowane w ramach Zleceń Zamawiającego, na warunkach i zasadach opisanych w § 17 Umowy.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Odpowiednie części wynagrodzenia, o których mowa w niniejszym paragrafie płatne będą przez Zamawiającego na rzecz Wykonawcy na podstawie prawidłowo wystawionej faktury.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Faktura obejmująca wynagrodzenie wskazane w ust. 2 pkt 1 za realizację Wdrożenie Systemu wystawiona będzie na podstawie podpisanego przez obie Strony, bez zastrzeżeń </w:t>
      </w:r>
      <w:r w:rsidRPr="00255C42">
        <w:rPr>
          <w:rFonts w:ascii="Trebuchet MS" w:hAnsi="Trebuchet MS"/>
          <w:i/>
        </w:rPr>
        <w:t>Końcowego Protokołu Odbioru</w:t>
      </w:r>
      <w:r w:rsidRPr="00255C42">
        <w:rPr>
          <w:rFonts w:ascii="Trebuchet MS" w:hAnsi="Trebuchet MS"/>
        </w:rPr>
        <w:t xml:space="preserve">.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Faktura za świadczenie Usług Rozwoju Systemu wystawiona będzie każdorazowo  na podstawie podpisanego przez obie Strony, bez zastrzeżeń Protokołu </w:t>
      </w:r>
      <w:r w:rsidRPr="00255C42">
        <w:rPr>
          <w:rFonts w:ascii="Trebuchet MS" w:hAnsi="Trebuchet MS"/>
          <w:i/>
        </w:rPr>
        <w:t>z Konsultacji Eksploatacyjnych w Siedzibie/Realizacji Usługi Rozwoju</w:t>
      </w:r>
      <w:r w:rsidRPr="00255C42">
        <w:rPr>
          <w:rFonts w:ascii="Trebuchet MS" w:hAnsi="Trebuchet MS"/>
        </w:rPr>
        <w:t xml:space="preserve">, o którym mowa w § 17 ust. 11 i 12 Umowy.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Wykonawca uprawniony będzie do wystawienia faktury na odpowiednią część wynagrodzenia wskazaną w Umowie dopiero wówczas, kiedy zgodnie z postanowieniami Umowy dana część wynagrodzenia będzie mu należna.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Zapłata odpowiedniej części wynagrodzenia następować będzie wyłączenie w złotych polskich przelewem na rachunek bankowy Wykonawcy o numerze: </w:t>
      </w:r>
      <w:r w:rsidRPr="00255C42">
        <w:rPr>
          <w:rFonts w:ascii="Trebuchet MS" w:hAnsi="Trebuchet MS"/>
          <w:b/>
        </w:rPr>
        <w:t>……….</w:t>
      </w:r>
      <w:r w:rsidRPr="00255C42">
        <w:rPr>
          <w:rFonts w:ascii="Trebuchet MS" w:hAnsi="Trebuchet MS"/>
        </w:rPr>
        <w:t xml:space="preserve"> prowadzony przez: </w:t>
      </w:r>
      <w:r w:rsidRPr="00255C42">
        <w:rPr>
          <w:rFonts w:ascii="Trebuchet MS" w:hAnsi="Trebuchet MS"/>
          <w:b/>
        </w:rPr>
        <w:t>…………..,</w:t>
      </w:r>
      <w:r w:rsidRPr="00255C42">
        <w:rPr>
          <w:rFonts w:ascii="Trebuchet MS" w:hAnsi="Trebuchet MS"/>
        </w:rPr>
        <w:t xml:space="preserve"> w terminie 21 (dwadzieścia jeden) Dni Roboczych od daty doręczenia Zamawiającemu oryginału prawidłowo wystawionej faktury. Adresem dla doręczenia Zamawiającemu faktury jest: </w:t>
      </w:r>
      <w:r w:rsidR="00143FE5">
        <w:rPr>
          <w:rFonts w:ascii="Trebuchet MS" w:hAnsi="Trebuchet MS"/>
        </w:rPr>
        <w:t>Centrum Projektów Polska Cyfrowa</w:t>
      </w:r>
      <w:r w:rsidRPr="00255C42">
        <w:rPr>
          <w:rFonts w:ascii="Trebuchet MS" w:hAnsi="Trebuchet MS"/>
        </w:rPr>
        <w:t xml:space="preserve">, ul. </w:t>
      </w:r>
      <w:r w:rsidR="00143FE5">
        <w:rPr>
          <w:rFonts w:ascii="Trebuchet MS" w:hAnsi="Trebuchet MS"/>
        </w:rPr>
        <w:t>Spokojna 13A</w:t>
      </w:r>
      <w:r w:rsidRPr="00255C42">
        <w:rPr>
          <w:rFonts w:ascii="Trebuchet MS" w:hAnsi="Trebuchet MS"/>
        </w:rPr>
        <w:t>, 0</w:t>
      </w:r>
      <w:r w:rsidR="00143FE5">
        <w:rPr>
          <w:rFonts w:ascii="Trebuchet MS" w:hAnsi="Trebuchet MS"/>
        </w:rPr>
        <w:t>1-044</w:t>
      </w:r>
      <w:r w:rsidRPr="00255C42">
        <w:rPr>
          <w:rFonts w:ascii="Trebuchet MS" w:hAnsi="Trebuchet MS"/>
        </w:rPr>
        <w:t xml:space="preserve"> Warszawa. Podstawą wystawienia faktur VAT, jest podpisanie przez Zamawiającego odpowiedniego protokołu odbioru bez zastrzeżeń.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Zamawiający wyraża zgodę na przesłanie f</w:t>
      </w:r>
      <w:r w:rsidR="00143FE5">
        <w:rPr>
          <w:rFonts w:ascii="Trebuchet MS" w:hAnsi="Trebuchet MS"/>
        </w:rPr>
        <w:t>aktury w formie elektronicznej.</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Jako dzień zapłaty Strony ustalają dzień wydania dyspozycji przelewu z rachunku bankowego Zamawiającego.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W przypadku opóźnienia Zamawiającego w zapłacie należności wynikającej  z prawidłowo wystawionej faktury dostarczonej Zamawiającemu, Wykonawca ma prawo  do odsetek ustawowych za opóźnienie. </w:t>
      </w:r>
    </w:p>
    <w:p w:rsidR="00241649" w:rsidRPr="00255C42" w:rsidRDefault="00241649" w:rsidP="00241649">
      <w:pPr>
        <w:numPr>
          <w:ilvl w:val="0"/>
          <w:numId w:val="15"/>
        </w:numPr>
        <w:spacing w:after="25" w:line="359" w:lineRule="auto"/>
        <w:ind w:right="14" w:hanging="425"/>
        <w:jc w:val="both"/>
        <w:rPr>
          <w:rFonts w:ascii="Trebuchet MS" w:hAnsi="Trebuchet MS"/>
        </w:rPr>
      </w:pPr>
      <w:r w:rsidRPr="00255C42">
        <w:rPr>
          <w:rFonts w:ascii="Trebuchet MS" w:hAnsi="Trebuchet MS"/>
        </w:rPr>
        <w:t xml:space="preserve">Zamawiającemu przysługuje prawo do potrącania z wynagrodzenia należnego Wykonawcy wszelkich roszczeń z tytułu wymagalnych Zamawiającemu kar umownych zastrzeżonych w niniejszej Umowie. </w:t>
      </w:r>
    </w:p>
    <w:p w:rsidR="00241649" w:rsidRPr="00255C42" w:rsidRDefault="00241649" w:rsidP="00241649">
      <w:pPr>
        <w:numPr>
          <w:ilvl w:val="0"/>
          <w:numId w:val="15"/>
        </w:numPr>
        <w:spacing w:after="0" w:line="359" w:lineRule="auto"/>
        <w:ind w:right="14" w:hanging="425"/>
        <w:jc w:val="both"/>
        <w:rPr>
          <w:rFonts w:ascii="Trebuchet MS" w:hAnsi="Trebuchet MS"/>
        </w:rPr>
      </w:pPr>
      <w:r w:rsidRPr="00255C42">
        <w:rPr>
          <w:rFonts w:ascii="Trebuchet MS" w:hAnsi="Trebuchet MS"/>
        </w:rPr>
        <w:lastRenderedPageBreak/>
        <w:t xml:space="preserve">Wykonawca nie może dokonać przelewu wierzytelności Wykonawcy z tytułu wynagrodzenia wynikającego z niniejszej Umowy na osoby trzecie bez uprzedniej zgody Zamawiającego wyrażonej w formie pisemnej pod rygorem nieważności.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21</w:t>
      </w:r>
      <w:r w:rsidRPr="00255C42">
        <w:rPr>
          <w:rFonts w:ascii="Trebuchet MS" w:hAnsi="Trebuchet MS"/>
        </w:rPr>
        <w:t xml:space="preserve"> </w:t>
      </w:r>
    </w:p>
    <w:p w:rsidR="00241649" w:rsidRPr="00255C42" w:rsidRDefault="00241649" w:rsidP="00241649">
      <w:pPr>
        <w:spacing w:after="109" w:line="259" w:lineRule="auto"/>
        <w:ind w:left="536" w:right="389" w:hanging="10"/>
        <w:jc w:val="center"/>
        <w:rPr>
          <w:rFonts w:ascii="Trebuchet MS" w:hAnsi="Trebuchet MS"/>
        </w:rPr>
      </w:pPr>
      <w:r w:rsidRPr="00255C42">
        <w:rPr>
          <w:rFonts w:ascii="Trebuchet MS" w:hAnsi="Trebuchet MS"/>
          <w:b/>
        </w:rPr>
        <w:t xml:space="preserve">Odbiory </w:t>
      </w:r>
    </w:p>
    <w:p w:rsidR="00143FE5" w:rsidRPr="00143FE5" w:rsidRDefault="00143FE5" w:rsidP="00143FE5">
      <w:pPr>
        <w:rPr>
          <w:rFonts w:ascii="Trebuchet MS" w:hAnsi="Trebuchet MS"/>
          <w:b/>
        </w:rPr>
      </w:pPr>
      <w:r>
        <w:rPr>
          <w:rFonts w:ascii="Trebuchet MS" w:hAnsi="Trebuchet MS"/>
          <w:b/>
        </w:rPr>
        <w:t>[</w:t>
      </w:r>
      <w:r w:rsidRPr="00143FE5">
        <w:rPr>
          <w:rFonts w:ascii="Trebuchet MS" w:hAnsi="Trebuchet MS"/>
          <w:b/>
        </w:rPr>
        <w:t>Odbiór Przedmiotu Umowy w zakresie Wdrożenia ZSI</w:t>
      </w:r>
      <w:r>
        <w:rPr>
          <w:rFonts w:ascii="Trebuchet MS" w:hAnsi="Trebuchet MS"/>
          <w:b/>
        </w:rPr>
        <w:t>]</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W związ</w:t>
      </w:r>
      <w:r w:rsidR="00143FE5">
        <w:rPr>
          <w:rFonts w:ascii="Trebuchet MS" w:hAnsi="Trebuchet MS"/>
        </w:rPr>
        <w:t>k</w:t>
      </w:r>
      <w:r w:rsidRPr="00255C42">
        <w:rPr>
          <w:rFonts w:ascii="Trebuchet MS" w:hAnsi="Trebuchet MS"/>
        </w:rPr>
        <w:t xml:space="preserve">u z realizacją niniejszej Umowy w ramach Przedmiotu Umowy – Wdrożenia  - odbiorowi podlegają kolejne Etapy, o których mowa w </w:t>
      </w:r>
      <w:r w:rsidRPr="00255C42">
        <w:rPr>
          <w:rFonts w:ascii="Trebuchet MS" w:hAnsi="Trebuchet MS"/>
          <w:i/>
        </w:rPr>
        <w:t>Ramowym Harmonogramie dostarczenia i Wdrożenia ZSI</w:t>
      </w:r>
      <w:r w:rsidRPr="00255C42">
        <w:rPr>
          <w:rFonts w:ascii="Trebuchet MS" w:hAnsi="Trebuchet MS"/>
        </w:rPr>
        <w:t xml:space="preserve">, a Odbiorowi Końcowemu – wdrożony System.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Odbiór poszczególnych Etapów jak również Odbiór Końcowy będzie następował w termiach  i według trybu wyszczególnionego w niniejszej Umowie zgodnego z </w:t>
      </w:r>
      <w:r w:rsidRPr="00255C42">
        <w:rPr>
          <w:rFonts w:ascii="Trebuchet MS" w:hAnsi="Trebuchet MS"/>
          <w:i/>
        </w:rPr>
        <w:t>Ramowym Harmonogramem dostarczenia i Wdrożenia ZSI</w:t>
      </w:r>
      <w:r w:rsidRPr="00255C42">
        <w:rPr>
          <w:rFonts w:ascii="Trebuchet MS" w:hAnsi="Trebuchet MS"/>
        </w:rPr>
        <w:t xml:space="preserve">, stanowiącym Załącznik Nr 4 do Umowy.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Rozpoczęcie kolejnego Etapu nie może nastąpić, dopóki nie zostanie zakończony i odebrany bez zastrzeżeń Etap poprzedni, z uwzględnieniem postanowień § 24 ust. 2 pkt 3 Umowy. </w:t>
      </w:r>
      <w:r w:rsidR="00143FE5" w:rsidRPr="00255C42">
        <w:rPr>
          <w:rFonts w:ascii="Trebuchet MS" w:hAnsi="Trebuchet MS"/>
        </w:rPr>
        <w:t>Wykonawca</w:t>
      </w:r>
      <w:r w:rsidRPr="00255C42">
        <w:rPr>
          <w:rFonts w:ascii="Trebuchet MS" w:hAnsi="Trebuchet MS"/>
        </w:rPr>
        <w:t xml:space="preserve"> może wnioskować do Zamawiającego o zgodę na </w:t>
      </w:r>
      <w:r w:rsidR="00143FE5" w:rsidRPr="00255C42">
        <w:rPr>
          <w:rFonts w:ascii="Trebuchet MS" w:hAnsi="Trebuchet MS"/>
        </w:rPr>
        <w:t>realizację</w:t>
      </w:r>
      <w:r w:rsidRPr="00255C42">
        <w:rPr>
          <w:rFonts w:ascii="Trebuchet MS" w:hAnsi="Trebuchet MS"/>
        </w:rPr>
        <w:t xml:space="preserve"> równoległą Etapów  wymienionych w </w:t>
      </w:r>
      <w:r w:rsidRPr="00255C42">
        <w:rPr>
          <w:rFonts w:ascii="Trebuchet MS" w:hAnsi="Trebuchet MS"/>
          <w:i/>
        </w:rPr>
        <w:t>Ramowym Harmonogramie dostarczenia i Wdrożenia ZSI</w:t>
      </w:r>
      <w:r w:rsidRPr="00255C42">
        <w:rPr>
          <w:rFonts w:ascii="Trebuchet MS" w:hAnsi="Trebuchet MS"/>
        </w:rPr>
        <w:t xml:space="preserve">. Równoległa realizacja Etapów wymienionych w </w:t>
      </w:r>
      <w:r w:rsidRPr="00255C42">
        <w:rPr>
          <w:rFonts w:ascii="Trebuchet MS" w:hAnsi="Trebuchet MS"/>
          <w:i/>
        </w:rPr>
        <w:t>Ramowym Harmonogramie dostarczenia i Wdrożenia ZSI</w:t>
      </w:r>
      <w:r w:rsidRPr="00255C42">
        <w:rPr>
          <w:rFonts w:ascii="Trebuchet MS" w:hAnsi="Trebuchet MS"/>
        </w:rPr>
        <w:t xml:space="preserve"> będzie możliwa po uzyskaniu pisemnej zgody Zamawiającego.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Maksymalny czas na realizację Etapu uwzględnia czas niezbędny na przeprowadzenie trybu odbioru Etapu, o którym mowa w </w:t>
      </w:r>
      <w:r w:rsidRPr="00255C42">
        <w:rPr>
          <w:rFonts w:ascii="Trebuchet MS" w:hAnsi="Trebuchet MS"/>
          <w:i/>
        </w:rPr>
        <w:t xml:space="preserve">Ramowym Harmonogramie dostarczenia i Wdrożenia ZSI, </w:t>
      </w:r>
      <w:r w:rsidRPr="00255C42">
        <w:rPr>
          <w:rFonts w:ascii="Trebuchet MS" w:hAnsi="Trebuchet MS"/>
        </w:rPr>
        <w:t>stanowiącym Załącznik Nr 4 do Umowy</w:t>
      </w:r>
      <w:r w:rsidRPr="00255C42">
        <w:rPr>
          <w:rFonts w:ascii="Trebuchet MS" w:hAnsi="Trebuchet MS"/>
          <w:i/>
        </w:rPr>
        <w:t xml:space="preserve">. </w:t>
      </w:r>
      <w:r w:rsidRPr="00255C42">
        <w:rPr>
          <w:rFonts w:ascii="Trebuchet MS" w:hAnsi="Trebuchet MS"/>
        </w:rPr>
        <w:t xml:space="preserve"> </w:t>
      </w:r>
    </w:p>
    <w:p w:rsidR="00241649" w:rsidRPr="00255C42" w:rsidRDefault="00241649" w:rsidP="00241649">
      <w:pPr>
        <w:numPr>
          <w:ilvl w:val="0"/>
          <w:numId w:val="16"/>
        </w:numPr>
        <w:spacing w:after="27" w:line="357" w:lineRule="auto"/>
        <w:ind w:left="568" w:right="14" w:hanging="425"/>
        <w:jc w:val="both"/>
        <w:rPr>
          <w:rFonts w:ascii="Trebuchet MS" w:hAnsi="Trebuchet MS"/>
        </w:rPr>
      </w:pPr>
      <w:r w:rsidRPr="00255C42">
        <w:rPr>
          <w:rFonts w:ascii="Trebuchet MS" w:hAnsi="Trebuchet MS"/>
        </w:rPr>
        <w:t xml:space="preserve">Z odbioru danego Etapu każdorazowo zostanie sporządzony </w:t>
      </w:r>
      <w:r w:rsidRPr="00255C42">
        <w:rPr>
          <w:rFonts w:ascii="Trebuchet MS" w:hAnsi="Trebuchet MS"/>
          <w:i/>
        </w:rPr>
        <w:t xml:space="preserve">Protokół odbioru prac stanowiących rezultat zakończenia Etapu. </w:t>
      </w:r>
      <w:r w:rsidRPr="00255C42">
        <w:rPr>
          <w:rFonts w:ascii="Trebuchet MS" w:hAnsi="Trebuchet MS"/>
        </w:rPr>
        <w:t xml:space="preserve">Wzór </w:t>
      </w:r>
      <w:r w:rsidRPr="00255C42">
        <w:rPr>
          <w:rFonts w:ascii="Trebuchet MS" w:hAnsi="Trebuchet MS"/>
          <w:i/>
        </w:rPr>
        <w:t>Protokołu odbioru prac stanowiących rezultat zakończenia Etapu</w:t>
      </w:r>
      <w:r w:rsidRPr="00255C42">
        <w:rPr>
          <w:rFonts w:ascii="Trebuchet MS" w:hAnsi="Trebuchet MS"/>
        </w:rPr>
        <w:t xml:space="preserve">, stanowi Załącznik nr 7 do Umowy.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W trakcie procedury odbioru danego Etapu Zamawiający dokona weryfikacji, czy rezultaty prac danego Etapu spełniają wymagania określone w Umowie, w tym OPZ i analizie przedwdrożeniowej, z zastrzeżeniem, iż Etap, którego rezultatem prac jest stworzenie dokumentu analizy przedwdrożeniowej, celem dokonania jego odbioru przez Zamawiającego musi być zgodny z Umową, w tym OPZ. Zamawiający dokona weryfikacji w zakresie niezbędnym do potwierdzenia spełnienia wymagań Zamawiającego.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Niezależnie od postanowień zawartych w ustępie powyżej, Zamawiający ma prawo do weryfikacji należytego wykonania rezultatów prac danego Etapu podlegających </w:t>
      </w:r>
      <w:r w:rsidRPr="00255C42">
        <w:rPr>
          <w:rFonts w:ascii="Trebuchet MS" w:hAnsi="Trebuchet MS"/>
        </w:rPr>
        <w:lastRenderedPageBreak/>
        <w:t xml:space="preserve">odbiorom dowolną metodą. Zamawiający ma w szczególności prawo przeprowadzić testy dostarczonych do odbioru rezultatów prac danego Etapu za pomocą samodzielnie zdefiniowanych scenariuszy testowych.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Niezwłocznie po ukończeniu danego Etapu podlegającego odbiorowi, Wykonawca zobowiązany jest powiadomić Zamawiającego o gotowości przedstawienia danego Etapu do odbioru.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We wskazanym w </w:t>
      </w:r>
      <w:r w:rsidRPr="00255C42">
        <w:rPr>
          <w:rFonts w:ascii="Trebuchet MS" w:hAnsi="Trebuchet MS"/>
          <w:i/>
        </w:rPr>
        <w:t xml:space="preserve">Ramowym Harmonogramie dostarczenia i Wdrożenia ZSI, </w:t>
      </w:r>
      <w:r w:rsidRPr="00255C42">
        <w:rPr>
          <w:rFonts w:ascii="Trebuchet MS" w:hAnsi="Trebuchet MS"/>
        </w:rPr>
        <w:t xml:space="preserve">stanowiącym Załącznik Nr 4 do Umowy, czasie odbioru danego Etapu, Zamawiający może dokonać odbioru danego Etapu lub uzależnić odbiór od wprowadzenia określonych zmian. Informacja o powyższym sporządzana jest na piśmie i przekazywana Wykonawcy. W takim przypadku, w szczególności stwierdzenia przez Zamawiającego niezgodności rezultatu prac wytworzonego w ramach danego Etapu podlegającego odbiorowi, z zaakceptowaną analizą przedwdrożeniową lub Umową, w tym OPZ, Wykonawca usunie niezgodności w terminie wskazanym w </w:t>
      </w:r>
      <w:r w:rsidRPr="00255C42">
        <w:rPr>
          <w:rFonts w:ascii="Trebuchet MS" w:hAnsi="Trebuchet MS"/>
          <w:i/>
        </w:rPr>
        <w:t xml:space="preserve">Ramowym Harmonogramie dostarczenia i Wdrożenia ZSI, </w:t>
      </w:r>
      <w:r w:rsidRPr="00255C42">
        <w:rPr>
          <w:rFonts w:ascii="Trebuchet MS" w:hAnsi="Trebuchet MS"/>
        </w:rPr>
        <w:t xml:space="preserve">stanowiącym Załącznik Nr 4 do Umowy dla danego Etapu. W takim przypadku procedurę odbioru danego Etapu opisaną powyżej powtarza się aż do czasu dokonania przez Zamawiającego odbioru albo skorzystania przez Zamawiającego z prawa odstąpienia od Umowy zgodnie  z przepisami prawa lub z Umową. </w:t>
      </w:r>
      <w:r w:rsidRPr="00255C42">
        <w:rPr>
          <w:rFonts w:ascii="Trebuchet MS" w:hAnsi="Trebuchet MS"/>
          <w:i/>
        </w:rPr>
        <w:t>Protokół odbioru prac stanowiących rezultat zakończenia Etapu</w:t>
      </w:r>
      <w:r w:rsidRPr="00255C42">
        <w:rPr>
          <w:rFonts w:ascii="Trebuchet MS" w:hAnsi="Trebuchet MS"/>
        </w:rPr>
        <w:t xml:space="preserve"> zostanie podpisany pod warunkiem pozytywnego zakończenia procesu weryfikacji przez Zamawiającego.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Terminem zakończenia danego Etapu będzie podpisanie stosownego </w:t>
      </w:r>
      <w:r w:rsidRPr="00255C42">
        <w:rPr>
          <w:rFonts w:ascii="Trebuchet MS" w:hAnsi="Trebuchet MS"/>
          <w:i/>
        </w:rPr>
        <w:t>Protokołu odbioru prac stanowiących rezultat zakończenia Etapu</w:t>
      </w:r>
      <w:r w:rsidRPr="00255C42">
        <w:rPr>
          <w:rFonts w:ascii="Trebuchet MS" w:hAnsi="Trebuchet MS"/>
        </w:rPr>
        <w:t xml:space="preserve"> przez Zamawiającego.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 xml:space="preserve">Odbiór Końcowy Systemu nastąpi po dokonaniu odbioru pozostałych Etapów  oraz po przeprowadzeniu przez Zamawiającego procesu weryfikacji obejmującego wszelkie niezbędne testy pozwalające na sprawdzenie prawidłowego działania Systemu na infrastrukturze teleinformatycznej Zamawiającego.  </w:t>
      </w:r>
    </w:p>
    <w:p w:rsidR="00241649" w:rsidRPr="00255C42" w:rsidRDefault="00241649" w:rsidP="00241649">
      <w:pPr>
        <w:numPr>
          <w:ilvl w:val="0"/>
          <w:numId w:val="16"/>
        </w:numPr>
        <w:spacing w:after="135" w:line="259" w:lineRule="auto"/>
        <w:ind w:left="568" w:right="14" w:hanging="425"/>
        <w:jc w:val="both"/>
        <w:rPr>
          <w:rFonts w:ascii="Trebuchet MS" w:hAnsi="Trebuchet MS"/>
        </w:rPr>
      </w:pPr>
      <w:r w:rsidRPr="00255C42">
        <w:rPr>
          <w:rFonts w:ascii="Trebuchet MS" w:hAnsi="Trebuchet MS"/>
        </w:rPr>
        <w:t xml:space="preserve">Do procedury Odbioru Końcowego stosuje się odpowiednio postanowienia ust. 6-10 powyżej.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i/>
        </w:rPr>
        <w:t>Końcowy Protokół Odbioru</w:t>
      </w:r>
      <w:r w:rsidRPr="00255C42">
        <w:rPr>
          <w:rFonts w:ascii="Trebuchet MS" w:hAnsi="Trebuchet MS"/>
        </w:rPr>
        <w:t xml:space="preserve"> zostanie podpisany pod warunkiem pozytywnego zakończenia procesu </w:t>
      </w:r>
      <w:r w:rsidR="00143FE5" w:rsidRPr="00255C42">
        <w:rPr>
          <w:rFonts w:ascii="Trebuchet MS" w:hAnsi="Trebuchet MS"/>
        </w:rPr>
        <w:t>weryfikacji</w:t>
      </w:r>
      <w:r w:rsidRPr="00255C42">
        <w:rPr>
          <w:rFonts w:ascii="Trebuchet MS" w:hAnsi="Trebuchet MS"/>
        </w:rPr>
        <w:t xml:space="preserve"> przez Zamawiającego dostarczonego i Wdrożonego Systemu, obejmującego wszelkie niezbędne testy i ocenę funkcjonowania Systemu oraz</w:t>
      </w:r>
      <w:r w:rsidR="00143FE5">
        <w:rPr>
          <w:rFonts w:ascii="Trebuchet MS" w:hAnsi="Trebuchet MS"/>
        </w:rPr>
        <w:t xml:space="preserve"> </w:t>
      </w:r>
      <w:r w:rsidRPr="00255C42">
        <w:rPr>
          <w:rFonts w:ascii="Trebuchet MS" w:hAnsi="Trebuchet MS"/>
        </w:rPr>
        <w:t xml:space="preserve">pod    warunkiem zgodności Systemu z Umową, w tym OPZ oraz analizą przedwdrożeniową.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t>Odbiór Końcowy Systemu nastąpi z chwilą podpisania przez Strony</w:t>
      </w:r>
      <w:r w:rsidRPr="00255C42">
        <w:rPr>
          <w:rFonts w:ascii="Trebuchet MS" w:hAnsi="Trebuchet MS"/>
          <w:i/>
        </w:rPr>
        <w:t xml:space="preserve"> Końcowego Protokołu Odbioru </w:t>
      </w:r>
      <w:r w:rsidRPr="00255C42">
        <w:rPr>
          <w:rFonts w:ascii="Trebuchet MS" w:hAnsi="Trebuchet MS"/>
        </w:rPr>
        <w:t>bez zastrzeżeń</w:t>
      </w:r>
      <w:r w:rsidRPr="00255C42">
        <w:rPr>
          <w:rFonts w:ascii="Trebuchet MS" w:hAnsi="Trebuchet MS"/>
          <w:i/>
        </w:rPr>
        <w:t xml:space="preserve">. </w:t>
      </w:r>
      <w:r w:rsidRPr="00255C42">
        <w:rPr>
          <w:rFonts w:ascii="Trebuchet MS" w:hAnsi="Trebuchet MS"/>
        </w:rPr>
        <w:t>Wzór</w:t>
      </w:r>
      <w:r w:rsidRPr="00255C42">
        <w:rPr>
          <w:rFonts w:ascii="Trebuchet MS" w:hAnsi="Trebuchet MS"/>
          <w:i/>
        </w:rPr>
        <w:t xml:space="preserve"> Końcowego Protokołu Odbioru</w:t>
      </w:r>
      <w:r w:rsidRPr="00255C42">
        <w:rPr>
          <w:rFonts w:ascii="Trebuchet MS" w:hAnsi="Trebuchet MS"/>
        </w:rPr>
        <w:t xml:space="preserve"> stanowi Załącznik nr 8  do Umowy. </w:t>
      </w:r>
    </w:p>
    <w:p w:rsidR="00241649" w:rsidRPr="00255C42" w:rsidRDefault="00241649" w:rsidP="00241649">
      <w:pPr>
        <w:numPr>
          <w:ilvl w:val="0"/>
          <w:numId w:val="16"/>
        </w:numPr>
        <w:spacing w:after="25" w:line="359" w:lineRule="auto"/>
        <w:ind w:left="568" w:right="14" w:hanging="425"/>
        <w:jc w:val="both"/>
        <w:rPr>
          <w:rFonts w:ascii="Trebuchet MS" w:hAnsi="Trebuchet MS"/>
        </w:rPr>
      </w:pPr>
      <w:r w:rsidRPr="00255C42">
        <w:rPr>
          <w:rFonts w:ascii="Trebuchet MS" w:hAnsi="Trebuchet MS"/>
        </w:rPr>
        <w:lastRenderedPageBreak/>
        <w:t xml:space="preserve">Podpisanie przez Strony bez zastrzeżeń </w:t>
      </w:r>
      <w:r w:rsidRPr="00255C42">
        <w:rPr>
          <w:rFonts w:ascii="Trebuchet MS" w:hAnsi="Trebuchet MS"/>
          <w:i/>
        </w:rPr>
        <w:t>Końcowego Protokołu Odbioru</w:t>
      </w:r>
      <w:r w:rsidRPr="00255C42">
        <w:rPr>
          <w:rFonts w:ascii="Trebuchet MS" w:hAnsi="Trebuchet MS"/>
        </w:rPr>
        <w:t xml:space="preserve">, uprawniać będzie Wykonawcę do wystawienia faktury celem otrzymania wynagrodzenia za realizację   Przedmiotu Umowy, o którym mowa w § 20 ust. 2 pkt 1 Umowy.  </w:t>
      </w:r>
    </w:p>
    <w:p w:rsidR="00241649" w:rsidRPr="00255C42" w:rsidRDefault="00241649" w:rsidP="00241649">
      <w:pPr>
        <w:numPr>
          <w:ilvl w:val="0"/>
          <w:numId w:val="16"/>
        </w:numPr>
        <w:spacing w:after="0" w:line="359" w:lineRule="auto"/>
        <w:ind w:left="568" w:right="14" w:hanging="425"/>
        <w:jc w:val="both"/>
        <w:rPr>
          <w:rFonts w:ascii="Trebuchet MS" w:hAnsi="Trebuchet MS"/>
        </w:rPr>
      </w:pPr>
      <w:r w:rsidRPr="00255C42">
        <w:rPr>
          <w:rFonts w:ascii="Trebuchet MS" w:hAnsi="Trebuchet MS"/>
        </w:rPr>
        <w:t xml:space="preserve">Z chwilą podpisania przez obie Strony </w:t>
      </w:r>
      <w:r w:rsidRPr="00255C42">
        <w:rPr>
          <w:rFonts w:ascii="Trebuchet MS" w:hAnsi="Trebuchet MS"/>
          <w:i/>
        </w:rPr>
        <w:t xml:space="preserve">Końcowego Protokołu Odbioru, </w:t>
      </w:r>
      <w:r w:rsidRPr="00255C42">
        <w:rPr>
          <w:rFonts w:ascii="Trebuchet MS" w:hAnsi="Trebuchet MS"/>
        </w:rPr>
        <w:t xml:space="preserve">Zamawiający nabywa własność Sprzętu. Z tą też chwilą przechodzi na Zamawiającego ryzyko utraty lub uszkodzenia dostarczonego przez Wykonawcę Sprzętu. </w:t>
      </w:r>
    </w:p>
    <w:p w:rsidR="00241649" w:rsidRPr="00143FE5" w:rsidRDefault="00143FE5" w:rsidP="00241649">
      <w:pPr>
        <w:pStyle w:val="Nagwek1"/>
        <w:ind w:left="153" w:right="3442"/>
        <w:rPr>
          <w:rFonts w:ascii="Trebuchet MS" w:hAnsi="Trebuchet MS"/>
          <w:b/>
          <w:color w:val="000000" w:themeColor="text1"/>
          <w:sz w:val="22"/>
          <w:szCs w:val="22"/>
        </w:rPr>
      </w:pPr>
      <w:r>
        <w:rPr>
          <w:rFonts w:ascii="Trebuchet MS" w:hAnsi="Trebuchet MS"/>
          <w:b/>
          <w:color w:val="000000" w:themeColor="text1"/>
          <w:sz w:val="22"/>
          <w:szCs w:val="22"/>
        </w:rPr>
        <w:t>[</w:t>
      </w:r>
      <w:r w:rsidRPr="00143FE5">
        <w:rPr>
          <w:rFonts w:ascii="Trebuchet MS" w:hAnsi="Trebuchet MS"/>
          <w:b/>
          <w:color w:val="000000" w:themeColor="text1"/>
          <w:sz w:val="22"/>
          <w:szCs w:val="22"/>
        </w:rPr>
        <w:t>Odbiór usługi Serwisu Gwarancyjnego</w:t>
      </w:r>
      <w:r>
        <w:rPr>
          <w:rFonts w:ascii="Trebuchet MS" w:hAnsi="Trebuchet MS"/>
          <w:b/>
          <w:color w:val="000000" w:themeColor="text1"/>
          <w:sz w:val="22"/>
          <w:szCs w:val="22"/>
        </w:rPr>
        <w:t>]</w:t>
      </w:r>
    </w:p>
    <w:p w:rsidR="00143FE5" w:rsidRPr="00143FE5" w:rsidRDefault="00143FE5" w:rsidP="00143FE5"/>
    <w:p w:rsidR="00241649" w:rsidRPr="00255C42" w:rsidRDefault="00241649" w:rsidP="00C56612">
      <w:pPr>
        <w:numPr>
          <w:ilvl w:val="0"/>
          <w:numId w:val="47"/>
        </w:numPr>
        <w:spacing w:after="25" w:line="359" w:lineRule="auto"/>
        <w:ind w:right="14" w:hanging="425"/>
        <w:jc w:val="both"/>
        <w:rPr>
          <w:rFonts w:ascii="Trebuchet MS" w:hAnsi="Trebuchet MS"/>
        </w:rPr>
      </w:pPr>
      <w:r w:rsidRPr="00255C42">
        <w:rPr>
          <w:rFonts w:ascii="Trebuchet MS" w:hAnsi="Trebuchet MS"/>
        </w:rPr>
        <w:t>Świadczenie przez Wykonawcę Usługi Serwi</w:t>
      </w:r>
      <w:r w:rsidR="00143FE5">
        <w:rPr>
          <w:rFonts w:ascii="Trebuchet MS" w:hAnsi="Trebuchet MS"/>
        </w:rPr>
        <w:t xml:space="preserve">su </w:t>
      </w:r>
      <w:r w:rsidRPr="00255C42">
        <w:rPr>
          <w:rFonts w:ascii="Trebuchet MS" w:hAnsi="Trebuchet MS"/>
        </w:rPr>
        <w:t xml:space="preserve">Gwarancyjnego, potwierdzane będzie przez Wykonawcę co miesiąc </w:t>
      </w:r>
      <w:r w:rsidRPr="00255C42">
        <w:rPr>
          <w:rFonts w:ascii="Trebuchet MS" w:hAnsi="Trebuchet MS"/>
          <w:i/>
        </w:rPr>
        <w:t>Protokołem ze świadczenia Usługi Serwisu Gwarancyjnej</w:t>
      </w:r>
      <w:r w:rsidRPr="00255C42">
        <w:rPr>
          <w:rFonts w:ascii="Trebuchet MS" w:hAnsi="Trebuchet MS"/>
        </w:rPr>
        <w:t xml:space="preserve">, którego wzór stanowi Załącznik nr 9 do Umowy.  </w:t>
      </w:r>
    </w:p>
    <w:p w:rsidR="00241649" w:rsidRPr="00255C42" w:rsidRDefault="00241649" w:rsidP="00C56612">
      <w:pPr>
        <w:numPr>
          <w:ilvl w:val="0"/>
          <w:numId w:val="47"/>
        </w:numPr>
        <w:spacing w:after="25" w:line="359" w:lineRule="auto"/>
        <w:ind w:right="14" w:hanging="425"/>
        <w:jc w:val="both"/>
        <w:rPr>
          <w:rFonts w:ascii="Trebuchet MS" w:hAnsi="Trebuchet MS"/>
        </w:rPr>
      </w:pPr>
      <w:r w:rsidRPr="00255C42">
        <w:rPr>
          <w:rFonts w:ascii="Trebuchet MS" w:hAnsi="Trebuchet MS"/>
          <w:i/>
        </w:rPr>
        <w:t>Protokół ze świadczenia Usługi Serwisu Gwarancyjnego</w:t>
      </w:r>
      <w:r w:rsidRPr="00255C42">
        <w:rPr>
          <w:rFonts w:ascii="Trebuchet MS" w:hAnsi="Trebuchet MS"/>
        </w:rPr>
        <w:t xml:space="preserve"> będzie każdorazowo sporządzany przez Wykonawcę za okres od 1-go do ostatniego dnia danego miesiąca i dostarczany do Zamawiającego najpóźniej do 5-go Dnia Roboczego miesiąca następującego po danym miesiącu. </w:t>
      </w:r>
    </w:p>
    <w:p w:rsidR="00241649" w:rsidRPr="00255C42" w:rsidRDefault="00241649" w:rsidP="00C56612">
      <w:pPr>
        <w:numPr>
          <w:ilvl w:val="0"/>
          <w:numId w:val="47"/>
        </w:numPr>
        <w:spacing w:after="0" w:line="359" w:lineRule="auto"/>
        <w:ind w:right="14" w:hanging="425"/>
        <w:jc w:val="both"/>
        <w:rPr>
          <w:rFonts w:ascii="Trebuchet MS" w:hAnsi="Trebuchet MS"/>
        </w:rPr>
      </w:pPr>
      <w:r w:rsidRPr="00255C42">
        <w:rPr>
          <w:rFonts w:ascii="Trebuchet MS" w:hAnsi="Trebuchet MS"/>
        </w:rPr>
        <w:t xml:space="preserve">Zamawiający w terminie 5 Dni Roboczych od dnia otrzymania </w:t>
      </w:r>
      <w:r w:rsidRPr="00255C42">
        <w:rPr>
          <w:rFonts w:ascii="Trebuchet MS" w:hAnsi="Trebuchet MS"/>
          <w:i/>
        </w:rPr>
        <w:t>Protokołu</w:t>
      </w:r>
      <w:r w:rsidRPr="00255C42">
        <w:rPr>
          <w:rFonts w:ascii="Trebuchet MS" w:hAnsi="Trebuchet MS"/>
        </w:rPr>
        <w:t xml:space="preserve"> </w:t>
      </w:r>
      <w:r w:rsidRPr="00255C42">
        <w:rPr>
          <w:rFonts w:ascii="Trebuchet MS" w:hAnsi="Trebuchet MS"/>
          <w:i/>
        </w:rPr>
        <w:t>ze świadczenia Serwisu Gwarancyjnego</w:t>
      </w:r>
      <w:r w:rsidRPr="00255C42">
        <w:rPr>
          <w:rFonts w:ascii="Trebuchet MS" w:hAnsi="Trebuchet MS"/>
        </w:rPr>
        <w:t xml:space="preserve"> zaakceptuje go i podpisze lub zgłosi zastrzeżenia Wykonawcy. Zamawiający może dokonać odbioru świadczonej comiesięcznie Usługi Serwisu Gwarancyjnego lub uzależnić jej odbiór od wprowadzenia określonych zmian  w wyznaczonym przez Zamawiającego terminie. W takim przypadku procedurę odbioru Usługi Serwisu Gwarancyjnego powtarza się, aż do czasu dokonania przez Zamawiającego odbioru albo skorzystania przez Zamawiającego z prawa wypowiedzenia Umowy w trybie natychmiastowym, zgodnie z przepisami prawa lub z Umową.  </w:t>
      </w:r>
    </w:p>
    <w:p w:rsidR="00143FE5" w:rsidRDefault="00241649" w:rsidP="005A4BA3">
      <w:pPr>
        <w:ind w:left="426" w:right="14"/>
        <w:jc w:val="both"/>
        <w:rPr>
          <w:rFonts w:ascii="Trebuchet MS" w:hAnsi="Trebuchet MS"/>
        </w:rPr>
      </w:pPr>
      <w:r w:rsidRPr="00255C42">
        <w:rPr>
          <w:rFonts w:ascii="Trebuchet MS" w:hAnsi="Trebuchet MS"/>
        </w:rPr>
        <w:t>Podpisany przez Zamawiająceg</w:t>
      </w:r>
      <w:r w:rsidRPr="00143FE5">
        <w:rPr>
          <w:rFonts w:ascii="Trebuchet MS" w:hAnsi="Trebuchet MS"/>
        </w:rPr>
        <w:t xml:space="preserve">o </w:t>
      </w:r>
      <w:r w:rsidRPr="00255C42">
        <w:rPr>
          <w:rFonts w:ascii="Trebuchet MS" w:hAnsi="Trebuchet MS"/>
        </w:rPr>
        <w:t>bez zastrzeżeń</w:t>
      </w:r>
      <w:r w:rsidRPr="00143FE5">
        <w:rPr>
          <w:rFonts w:ascii="Trebuchet MS" w:hAnsi="Trebuchet MS"/>
        </w:rPr>
        <w:t xml:space="preserve"> Protokół ze świadczenia Usługi Serwisu Gwarancyjnego </w:t>
      </w:r>
      <w:r w:rsidRPr="00255C42">
        <w:rPr>
          <w:rFonts w:ascii="Trebuchet MS" w:hAnsi="Trebuchet MS"/>
        </w:rPr>
        <w:t>będzie każdorazowo podstawą do wystawienia faktury celem otrzymania wynagrodzenia za realizację Przedmiotu Umowy, o którym mowa w § 20 ust. 2 pkt 3 Umowy.</w:t>
      </w:r>
    </w:p>
    <w:p w:rsidR="00241649" w:rsidRPr="00255C42" w:rsidRDefault="00143FE5" w:rsidP="00143FE5">
      <w:pPr>
        <w:ind w:right="14"/>
        <w:rPr>
          <w:rFonts w:ascii="Trebuchet MS" w:hAnsi="Trebuchet MS"/>
        </w:rPr>
      </w:pPr>
      <w:r>
        <w:rPr>
          <w:rFonts w:ascii="Trebuchet MS" w:hAnsi="Trebuchet MS"/>
          <w:b/>
        </w:rPr>
        <w:t>Odbiór Usługi Rozwoju Systemu</w:t>
      </w:r>
    </w:p>
    <w:p w:rsidR="00241649" w:rsidRPr="00255C42" w:rsidRDefault="00241649" w:rsidP="00C56612">
      <w:pPr>
        <w:numPr>
          <w:ilvl w:val="0"/>
          <w:numId w:val="47"/>
        </w:numPr>
        <w:spacing w:after="25" w:line="359" w:lineRule="auto"/>
        <w:ind w:right="14" w:hanging="425"/>
        <w:jc w:val="both"/>
        <w:rPr>
          <w:rFonts w:ascii="Trebuchet MS" w:hAnsi="Trebuchet MS"/>
        </w:rPr>
      </w:pPr>
      <w:r w:rsidRPr="00255C42">
        <w:rPr>
          <w:rFonts w:ascii="Trebuchet MS" w:hAnsi="Trebuchet MS"/>
        </w:rPr>
        <w:t>Odbiór Usługi Rozwoju zostanie każdorazowo potwierdzony podpisanym przez Strony bez zastrzeżeń</w:t>
      </w:r>
      <w:r w:rsidRPr="00255C42">
        <w:rPr>
          <w:rFonts w:ascii="Trebuchet MS" w:hAnsi="Trebuchet MS"/>
          <w:i/>
        </w:rPr>
        <w:t xml:space="preserve"> </w:t>
      </w:r>
      <w:r w:rsidRPr="00255C42">
        <w:rPr>
          <w:rFonts w:ascii="Trebuchet MS" w:hAnsi="Trebuchet MS"/>
        </w:rPr>
        <w:t xml:space="preserve">Protokołu </w:t>
      </w:r>
      <w:r w:rsidRPr="00255C42">
        <w:rPr>
          <w:rFonts w:ascii="Trebuchet MS" w:hAnsi="Trebuchet MS"/>
          <w:i/>
        </w:rPr>
        <w:t>z Konsultacji Eksploatacyjnych w Siedzibie/Realizacji Usługi Rozwoju</w:t>
      </w:r>
      <w:r w:rsidRPr="00255C42">
        <w:rPr>
          <w:rFonts w:ascii="Trebuchet MS" w:hAnsi="Trebuchet MS"/>
        </w:rPr>
        <w:t xml:space="preserve">, stanowiącym Załącznik nr 6 do Umowy. Szczegółowy tryb i warunki odbioru Usługi Rozwoju został opisany w § 17 Umowy.  </w:t>
      </w:r>
    </w:p>
    <w:p w:rsidR="00241649" w:rsidRPr="00255C42" w:rsidRDefault="00241649" w:rsidP="00C56612">
      <w:pPr>
        <w:numPr>
          <w:ilvl w:val="0"/>
          <w:numId w:val="47"/>
        </w:numPr>
        <w:spacing w:after="0" w:line="359" w:lineRule="auto"/>
        <w:ind w:right="14" w:hanging="425"/>
        <w:jc w:val="both"/>
        <w:rPr>
          <w:rFonts w:ascii="Trebuchet MS" w:hAnsi="Trebuchet MS"/>
        </w:rPr>
      </w:pPr>
      <w:r w:rsidRPr="00255C42">
        <w:rPr>
          <w:rFonts w:ascii="Trebuchet MS" w:hAnsi="Trebuchet MS"/>
        </w:rPr>
        <w:t>Podpisany przez Zamawiającego</w:t>
      </w:r>
      <w:r w:rsidRPr="00255C42">
        <w:rPr>
          <w:rFonts w:ascii="Trebuchet MS" w:hAnsi="Trebuchet MS"/>
          <w:i/>
        </w:rPr>
        <w:t xml:space="preserve"> </w:t>
      </w:r>
      <w:r w:rsidRPr="00255C42">
        <w:rPr>
          <w:rFonts w:ascii="Trebuchet MS" w:hAnsi="Trebuchet MS"/>
        </w:rPr>
        <w:t xml:space="preserve">Protokół </w:t>
      </w:r>
      <w:r w:rsidRPr="00255C42">
        <w:rPr>
          <w:rFonts w:ascii="Trebuchet MS" w:hAnsi="Trebuchet MS"/>
          <w:i/>
        </w:rPr>
        <w:t>z Konsultacji Eksploatacyjnych  w Siedzibie/Realizacji Usługi Rozwoju</w:t>
      </w:r>
      <w:r w:rsidRPr="00255C42">
        <w:rPr>
          <w:rFonts w:ascii="Trebuchet MS" w:hAnsi="Trebuchet MS"/>
        </w:rPr>
        <w:t xml:space="preserve">, będzie każdorazowo podstawą do wystawienia </w:t>
      </w:r>
      <w:r w:rsidRPr="00255C42">
        <w:rPr>
          <w:rFonts w:ascii="Trebuchet MS" w:hAnsi="Trebuchet MS"/>
        </w:rPr>
        <w:lastRenderedPageBreak/>
        <w:t xml:space="preserve">faktury celem otrzymania wynagrodzenia obliczonego za realizację Usługi Rozwoju  na zasadach przewidzianych w § 17 Umowy oraz § 20 ust. 2 pkt 2 Umowy. </w:t>
      </w:r>
    </w:p>
    <w:p w:rsidR="00241649" w:rsidRPr="00255C42" w:rsidRDefault="00241649" w:rsidP="005A4BA3">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0"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22 </w:t>
      </w:r>
    </w:p>
    <w:p w:rsidR="00241649" w:rsidRPr="00255C42" w:rsidRDefault="00241649" w:rsidP="00241649">
      <w:pPr>
        <w:spacing w:after="109" w:line="259" w:lineRule="auto"/>
        <w:ind w:left="536" w:right="391" w:hanging="10"/>
        <w:jc w:val="center"/>
        <w:rPr>
          <w:rFonts w:ascii="Trebuchet MS" w:hAnsi="Trebuchet MS"/>
        </w:rPr>
      </w:pPr>
      <w:r w:rsidRPr="00255C42">
        <w:rPr>
          <w:rFonts w:ascii="Trebuchet MS" w:hAnsi="Trebuchet MS"/>
          <w:b/>
        </w:rPr>
        <w:t xml:space="preserve">Odpowiedzialność Stron za niewykonanie lub nienależyte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t xml:space="preserve">wykonanie Umowy i kary Umowne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 xml:space="preserve">Wykonawca ponosi odpowiedzialność za niewykonanie lub nienależyte wykonanie Umowy na zasadach opisanych w niniejszej Umowie oraz na zasadach ogólnych przewidzianych  w przepisach prawa.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 xml:space="preserve">Wykonawcy, którzy złożyli ofertę i zawarli Umowę wspólnie (działając w ramach konsorcjum), ponoszą solidarną odpowiedzialność za wykonanie Umowy i wniesienie zabezpieczenia należytego wykonania Umowy, o którym mowa w § 25 Umowy.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 xml:space="preserve">Poza przypadkami określonymi w innych częściach Umowy, Zamawiający </w:t>
      </w:r>
      <w:r w:rsidR="005A4BA3">
        <w:rPr>
          <w:rFonts w:ascii="Trebuchet MS" w:hAnsi="Trebuchet MS"/>
        </w:rPr>
        <w:t>naliczy</w:t>
      </w:r>
      <w:r w:rsidRPr="00255C42">
        <w:rPr>
          <w:rFonts w:ascii="Trebuchet MS" w:hAnsi="Trebuchet MS"/>
        </w:rPr>
        <w:t xml:space="preserve"> Wykonawcy kar</w:t>
      </w:r>
      <w:r w:rsidR="005A4BA3">
        <w:rPr>
          <w:rFonts w:ascii="Trebuchet MS" w:hAnsi="Trebuchet MS"/>
        </w:rPr>
        <w:t>y</w:t>
      </w:r>
      <w:r w:rsidRPr="00255C42">
        <w:rPr>
          <w:rFonts w:ascii="Trebuchet MS" w:hAnsi="Trebuchet MS"/>
        </w:rPr>
        <w:t xml:space="preserve"> umown</w:t>
      </w:r>
      <w:r w:rsidR="005A4BA3">
        <w:rPr>
          <w:rFonts w:ascii="Trebuchet MS" w:hAnsi="Trebuchet MS"/>
        </w:rPr>
        <w:t>e</w:t>
      </w:r>
      <w:r w:rsidRPr="00255C42">
        <w:rPr>
          <w:rFonts w:ascii="Trebuchet MS" w:hAnsi="Trebuchet MS"/>
        </w:rPr>
        <w:t xml:space="preserve"> w następujących przypadkach: </w:t>
      </w:r>
    </w:p>
    <w:p w:rsidR="00241649" w:rsidRPr="00255C42" w:rsidRDefault="00241649" w:rsidP="00241649">
      <w:pPr>
        <w:numPr>
          <w:ilvl w:val="1"/>
          <w:numId w:val="17"/>
        </w:numPr>
        <w:spacing w:after="25" w:line="359" w:lineRule="auto"/>
        <w:ind w:right="14" w:hanging="566"/>
        <w:jc w:val="both"/>
        <w:rPr>
          <w:rFonts w:ascii="Trebuchet MS" w:hAnsi="Trebuchet MS"/>
        </w:rPr>
      </w:pPr>
      <w:r w:rsidRPr="00255C42">
        <w:rPr>
          <w:rFonts w:ascii="Trebuchet MS" w:hAnsi="Trebuchet MS"/>
        </w:rPr>
        <w:t xml:space="preserve">z tytułu opóźnienia w terminie zrealizowania Wdrożenia Systemu wskazanym w § 3  ust. 2 Umowy – w </w:t>
      </w:r>
      <w:r w:rsidR="005A4BA3" w:rsidRPr="00255C42">
        <w:rPr>
          <w:rFonts w:ascii="Trebuchet MS" w:hAnsi="Trebuchet MS"/>
        </w:rPr>
        <w:t>wysokości</w:t>
      </w:r>
      <w:r w:rsidRPr="00255C42">
        <w:rPr>
          <w:rFonts w:ascii="Trebuchet MS" w:hAnsi="Trebuchet MS"/>
        </w:rPr>
        <w:t xml:space="preserve"> 0,03% wynagrodzenia brutto, określonego  w  § 20 ust. 2 pkt 1 Umowy, za każdy rozpoczęty dzień opóźnienia; </w:t>
      </w:r>
    </w:p>
    <w:p w:rsidR="00241649" w:rsidRPr="00255C42" w:rsidRDefault="00241649" w:rsidP="00241649">
      <w:pPr>
        <w:numPr>
          <w:ilvl w:val="1"/>
          <w:numId w:val="17"/>
        </w:numPr>
        <w:spacing w:after="25" w:line="359" w:lineRule="auto"/>
        <w:ind w:right="14" w:hanging="566"/>
        <w:jc w:val="both"/>
        <w:rPr>
          <w:rFonts w:ascii="Trebuchet MS" w:hAnsi="Trebuchet MS"/>
        </w:rPr>
      </w:pPr>
      <w:r w:rsidRPr="00255C42">
        <w:rPr>
          <w:rFonts w:ascii="Trebuchet MS" w:hAnsi="Trebuchet MS"/>
        </w:rPr>
        <w:t>z tytułu opó</w:t>
      </w:r>
      <w:r w:rsidR="00630CD4">
        <w:rPr>
          <w:rFonts w:ascii="Trebuchet MS" w:hAnsi="Trebuchet MS"/>
        </w:rPr>
        <w:t>źnienia w terminie udostępnie</w:t>
      </w:r>
      <w:r w:rsidRPr="00255C42">
        <w:rPr>
          <w:rFonts w:ascii="Trebuchet MS" w:hAnsi="Trebuchet MS"/>
        </w:rPr>
        <w:t xml:space="preserve">nia Zamawiającemu Elektronicznego Systemu Zgłoszeń wskazanym w § 10 ust. 1 Umowy - w </w:t>
      </w:r>
      <w:r w:rsidR="00630CD4" w:rsidRPr="00255C42">
        <w:rPr>
          <w:rFonts w:ascii="Trebuchet MS" w:hAnsi="Trebuchet MS"/>
        </w:rPr>
        <w:t>wysokości</w:t>
      </w:r>
      <w:r w:rsidRPr="00255C42">
        <w:rPr>
          <w:rFonts w:ascii="Trebuchet MS" w:hAnsi="Trebuchet MS"/>
        </w:rPr>
        <w:t xml:space="preserve"> 0,01% wynagrodzenia brutto, określonego w § 20 ust. 2 pkt 1 Umowy, za każdy rozpoczęty dzień opóźnienia; </w:t>
      </w:r>
    </w:p>
    <w:p w:rsidR="00241649" w:rsidRPr="00630CD4" w:rsidRDefault="00241649" w:rsidP="00630CD4">
      <w:pPr>
        <w:numPr>
          <w:ilvl w:val="1"/>
          <w:numId w:val="17"/>
        </w:numPr>
        <w:spacing w:after="0" w:line="359" w:lineRule="auto"/>
        <w:ind w:right="14" w:hanging="566"/>
        <w:jc w:val="both"/>
        <w:rPr>
          <w:rFonts w:ascii="Trebuchet MS" w:hAnsi="Trebuchet MS"/>
        </w:rPr>
      </w:pPr>
      <w:r w:rsidRPr="00255C42">
        <w:rPr>
          <w:rFonts w:ascii="Trebuchet MS" w:hAnsi="Trebuchet MS"/>
        </w:rPr>
        <w:t xml:space="preserve">z tytułu opóźnienia Naprawy Błędu Krytycznego realizowanego w Okresie Gwarancji  w zakresie świadczenia Usługi Serwisu Gwarancyjnego, tj. przekroczenia Czasu Naprawy określonego dla Błędu Krytycznego zgodnie z postanowieniami § 11 ust. 2 pkt 1 lit. b Umowy - w </w:t>
      </w:r>
      <w:r w:rsidR="00630CD4" w:rsidRPr="00255C42">
        <w:rPr>
          <w:rFonts w:ascii="Trebuchet MS" w:hAnsi="Trebuchet MS"/>
        </w:rPr>
        <w:t>wysokości</w:t>
      </w:r>
      <w:r w:rsidRPr="00255C42">
        <w:rPr>
          <w:rFonts w:ascii="Trebuchet MS" w:hAnsi="Trebuchet MS"/>
        </w:rPr>
        <w:t xml:space="preserve"> 0,03% wynagrodzenia brutto, określonego w § 20 ust. 2 pkt 3 </w:t>
      </w:r>
      <w:r w:rsidRPr="00630CD4">
        <w:rPr>
          <w:rFonts w:ascii="Trebuchet MS" w:hAnsi="Trebuchet MS"/>
        </w:rPr>
        <w:t xml:space="preserve">Umowy, za każdą rozpoczętą Godzinę Roboczą opóźnienia Naprawy Błędu Krytycznego;  </w:t>
      </w:r>
    </w:p>
    <w:p w:rsidR="00241649" w:rsidRPr="00630CD4" w:rsidRDefault="00241649" w:rsidP="00630CD4">
      <w:pPr>
        <w:numPr>
          <w:ilvl w:val="1"/>
          <w:numId w:val="17"/>
        </w:numPr>
        <w:spacing w:after="0" w:line="359" w:lineRule="auto"/>
        <w:ind w:right="14" w:hanging="566"/>
        <w:jc w:val="both"/>
        <w:rPr>
          <w:rFonts w:ascii="Trebuchet MS" w:hAnsi="Trebuchet MS"/>
        </w:rPr>
      </w:pPr>
      <w:r w:rsidRPr="00255C42">
        <w:rPr>
          <w:rFonts w:ascii="Trebuchet MS" w:hAnsi="Trebuchet MS"/>
        </w:rPr>
        <w:t xml:space="preserve">z tytułu opóźnienia Naprawy Błędu Ważnego realizowanego w Okresie Gwarancji  w zakresie świadczenia Usługi Serwisu Gwarancyjnego, tj. przekroczenia Czasu Naprawy określonego dla Błędu Ważnego zgodnie z postanowieniami § 11 ust. 2 pkt </w:t>
      </w:r>
      <w:r w:rsidR="004513B3">
        <w:rPr>
          <w:rFonts w:ascii="Trebuchet MS" w:hAnsi="Trebuchet MS"/>
        </w:rPr>
        <w:t>2</w:t>
      </w:r>
      <w:r w:rsidR="004513B3" w:rsidRPr="00255C42">
        <w:rPr>
          <w:rFonts w:ascii="Trebuchet MS" w:hAnsi="Trebuchet MS"/>
        </w:rPr>
        <w:t xml:space="preserve"> </w:t>
      </w:r>
      <w:r w:rsidRPr="00255C42">
        <w:rPr>
          <w:rFonts w:ascii="Trebuchet MS" w:hAnsi="Trebuchet MS"/>
        </w:rPr>
        <w:t xml:space="preserve">lit. b  Umowy - w </w:t>
      </w:r>
      <w:r w:rsidR="00630CD4" w:rsidRPr="00255C42">
        <w:rPr>
          <w:rFonts w:ascii="Trebuchet MS" w:hAnsi="Trebuchet MS"/>
        </w:rPr>
        <w:t>wysokości</w:t>
      </w:r>
      <w:r w:rsidRPr="00255C42">
        <w:rPr>
          <w:rFonts w:ascii="Trebuchet MS" w:hAnsi="Trebuchet MS"/>
        </w:rPr>
        <w:t xml:space="preserve"> 0,02% wynagrodzenia brutto, określonego w § 20 ust. 2 pkt </w:t>
      </w:r>
      <w:r w:rsidR="004513B3">
        <w:rPr>
          <w:rFonts w:ascii="Trebuchet MS" w:hAnsi="Trebuchet MS"/>
        </w:rPr>
        <w:t>3</w:t>
      </w:r>
      <w:r w:rsidRPr="00255C42">
        <w:rPr>
          <w:rFonts w:ascii="Trebuchet MS" w:hAnsi="Trebuchet MS"/>
        </w:rPr>
        <w:t xml:space="preserve"> </w:t>
      </w:r>
      <w:r w:rsidRPr="00630CD4">
        <w:rPr>
          <w:rFonts w:ascii="Trebuchet MS" w:hAnsi="Trebuchet MS"/>
        </w:rPr>
        <w:t xml:space="preserve">Umowy, za każdą rozpoczętą Godzinę Roboczą opóźnienia Naprawy Błędu Ważnego;  </w:t>
      </w:r>
    </w:p>
    <w:p w:rsidR="00241649" w:rsidRPr="00630CD4" w:rsidRDefault="00241649" w:rsidP="00630CD4">
      <w:pPr>
        <w:numPr>
          <w:ilvl w:val="1"/>
          <w:numId w:val="17"/>
        </w:numPr>
        <w:spacing w:after="0" w:line="359" w:lineRule="auto"/>
        <w:ind w:right="14" w:hanging="566"/>
        <w:jc w:val="both"/>
        <w:rPr>
          <w:rFonts w:ascii="Trebuchet MS" w:hAnsi="Trebuchet MS"/>
        </w:rPr>
      </w:pPr>
      <w:r w:rsidRPr="00255C42">
        <w:rPr>
          <w:rFonts w:ascii="Trebuchet MS" w:hAnsi="Trebuchet MS"/>
        </w:rPr>
        <w:lastRenderedPageBreak/>
        <w:t xml:space="preserve">z tytułu opóźnienia Naprawy Błędu Istotnego realizowanego w Okresie Gwarancji  w zakresie świadczenia Usługi Serwisu Gwarancyjnego, tj. przekroczenia Czasu Naprawy określonego dla Błędu Istotnego zgodnie z postanowieniami § 11 ust. 2 pkt 3 lit. b Umowy - w </w:t>
      </w:r>
      <w:r w:rsidR="00630CD4" w:rsidRPr="00255C42">
        <w:rPr>
          <w:rFonts w:ascii="Trebuchet MS" w:hAnsi="Trebuchet MS"/>
        </w:rPr>
        <w:t>wysokości</w:t>
      </w:r>
      <w:r w:rsidRPr="00255C42">
        <w:rPr>
          <w:rFonts w:ascii="Trebuchet MS" w:hAnsi="Trebuchet MS"/>
        </w:rPr>
        <w:t xml:space="preserve"> 0,02% wynagrodzenia brutto, określonego w § 20 ust. 2 pkt </w:t>
      </w:r>
      <w:r w:rsidR="004513B3">
        <w:rPr>
          <w:rFonts w:ascii="Trebuchet MS" w:hAnsi="Trebuchet MS"/>
        </w:rPr>
        <w:t>3</w:t>
      </w:r>
      <w:r w:rsidRPr="00255C42">
        <w:rPr>
          <w:rFonts w:ascii="Trebuchet MS" w:hAnsi="Trebuchet MS"/>
        </w:rPr>
        <w:t xml:space="preserve"> </w:t>
      </w:r>
      <w:r w:rsidRPr="00630CD4">
        <w:rPr>
          <w:rFonts w:ascii="Trebuchet MS" w:hAnsi="Trebuchet MS"/>
        </w:rPr>
        <w:t xml:space="preserve">Umowy, za każdą rozpoczętą Godzinę Roboczą opóźnienia Naprawy Błędu Istotnego;  </w:t>
      </w:r>
    </w:p>
    <w:p w:rsidR="00241649" w:rsidRPr="00630CD4" w:rsidRDefault="00241649" w:rsidP="00630CD4">
      <w:pPr>
        <w:numPr>
          <w:ilvl w:val="1"/>
          <w:numId w:val="17"/>
        </w:numPr>
        <w:spacing w:after="103" w:line="359" w:lineRule="auto"/>
        <w:ind w:right="14" w:hanging="566"/>
        <w:jc w:val="both"/>
        <w:rPr>
          <w:rFonts w:ascii="Trebuchet MS" w:hAnsi="Trebuchet MS"/>
        </w:rPr>
      </w:pPr>
      <w:r w:rsidRPr="00255C42">
        <w:rPr>
          <w:rFonts w:ascii="Trebuchet MS" w:hAnsi="Trebuchet MS"/>
        </w:rPr>
        <w:t xml:space="preserve">z tytułu opóźnienia Naprawy Innych Problemów realizowanych w Okresie Gwarancji  w zakresie świadczenia Usługi Serwisu Gwarancyjnego, tj. przekroczenia Czasu Naprawy określonego dla Innych Problemów zgodnie z postanowieniami § 11 ust. 2 pkt 4 lit. b   Umowy - w </w:t>
      </w:r>
      <w:r w:rsidR="00630CD4" w:rsidRPr="00255C42">
        <w:rPr>
          <w:rFonts w:ascii="Trebuchet MS" w:hAnsi="Trebuchet MS"/>
        </w:rPr>
        <w:t>wysokości</w:t>
      </w:r>
      <w:r w:rsidRPr="00255C42">
        <w:rPr>
          <w:rFonts w:ascii="Trebuchet MS" w:hAnsi="Trebuchet MS"/>
        </w:rPr>
        <w:t xml:space="preserve"> 0,01% wynagrodzenia brutto, określonego w § 20 ust. 2 pkt 3 </w:t>
      </w:r>
      <w:r w:rsidRPr="00630CD4">
        <w:rPr>
          <w:rFonts w:ascii="Trebuchet MS" w:hAnsi="Trebuchet MS"/>
        </w:rPr>
        <w:t xml:space="preserve">Umowy, za każdą rozpoczętą Godzinę Roboczą opóźnienia Naprawy Innych Problemów; </w:t>
      </w:r>
    </w:p>
    <w:p w:rsidR="00241649" w:rsidRPr="00255C42" w:rsidRDefault="00241649" w:rsidP="00241649">
      <w:pPr>
        <w:numPr>
          <w:ilvl w:val="1"/>
          <w:numId w:val="17"/>
        </w:numPr>
        <w:spacing w:after="25" w:line="359" w:lineRule="auto"/>
        <w:ind w:right="14" w:hanging="566"/>
        <w:jc w:val="both"/>
        <w:rPr>
          <w:rFonts w:ascii="Trebuchet MS" w:hAnsi="Trebuchet MS"/>
        </w:rPr>
      </w:pPr>
      <w:r w:rsidRPr="00255C42">
        <w:rPr>
          <w:rFonts w:ascii="Trebuchet MS" w:hAnsi="Trebuchet MS"/>
        </w:rPr>
        <w:t xml:space="preserve">z tytułu opóźnienia w zaimplementowaniu i aktywacji odpowiedniej Modyfikacji realizowanej w okresie i w ramach Usługi Serwisu Gwarancyjnego - w wysokości 0,05 % wynagrodzenia określonego w § 20 ust. 2 pkt 3 Umowy, za każdy rozpoczęty Dzień Roboczy opóźnienia;  </w:t>
      </w:r>
    </w:p>
    <w:p w:rsidR="00241649" w:rsidRPr="00630CD4" w:rsidRDefault="00241649" w:rsidP="00630CD4">
      <w:pPr>
        <w:numPr>
          <w:ilvl w:val="1"/>
          <w:numId w:val="17"/>
        </w:numPr>
        <w:spacing w:after="0" w:line="359" w:lineRule="auto"/>
        <w:ind w:right="14" w:hanging="566"/>
        <w:jc w:val="both"/>
        <w:rPr>
          <w:rFonts w:ascii="Trebuchet MS" w:hAnsi="Trebuchet MS"/>
        </w:rPr>
      </w:pPr>
      <w:r w:rsidRPr="00255C42">
        <w:rPr>
          <w:rFonts w:ascii="Trebuchet MS" w:hAnsi="Trebuchet MS"/>
        </w:rPr>
        <w:t xml:space="preserve">z tytułu naruszenia przez Wykonawcę lub jego personel lub jakiekolwiek inne osoby lub podmioty, przy pomocy których Wykonawca realizuje Umowę, któregokolwiek  z obowiązków, o których mowa w § 28 lub w § 29 Umowy – w wysokości  </w:t>
      </w:r>
      <w:r w:rsidRPr="00630CD4">
        <w:rPr>
          <w:rFonts w:ascii="Trebuchet MS" w:hAnsi="Trebuchet MS"/>
        </w:rPr>
        <w:t xml:space="preserve">10.000,00 złotych  za każdy stwierdzony przypadek naruszenia takich obowiązków; </w:t>
      </w:r>
    </w:p>
    <w:p w:rsidR="00241649" w:rsidRPr="00255C42" w:rsidRDefault="00241649" w:rsidP="00241649">
      <w:pPr>
        <w:numPr>
          <w:ilvl w:val="1"/>
          <w:numId w:val="17"/>
        </w:numPr>
        <w:spacing w:after="25" w:line="359" w:lineRule="auto"/>
        <w:ind w:right="14" w:hanging="566"/>
        <w:jc w:val="both"/>
        <w:rPr>
          <w:rFonts w:ascii="Trebuchet MS" w:hAnsi="Trebuchet MS"/>
        </w:rPr>
      </w:pPr>
      <w:r w:rsidRPr="00255C42">
        <w:rPr>
          <w:rFonts w:ascii="Trebuchet MS" w:hAnsi="Trebuchet MS"/>
        </w:rPr>
        <w:t xml:space="preserve">z tytułu odstąpienia od Umowy, z przyczyn leżących po stronie Wykonawcy, w tym okoliczności wskazanych w § 23 ust. 4 Umowy – 20% wysokości wynagrodzenia brutto, określonego w § 20 ust. 1 Umowy; </w:t>
      </w:r>
    </w:p>
    <w:p w:rsidR="00241649" w:rsidRPr="00255C42" w:rsidRDefault="00241649" w:rsidP="00241649">
      <w:pPr>
        <w:numPr>
          <w:ilvl w:val="1"/>
          <w:numId w:val="17"/>
        </w:numPr>
        <w:spacing w:after="25" w:line="359" w:lineRule="auto"/>
        <w:ind w:right="14" w:hanging="566"/>
        <w:jc w:val="both"/>
        <w:rPr>
          <w:rFonts w:ascii="Trebuchet MS" w:hAnsi="Trebuchet MS"/>
        </w:rPr>
      </w:pPr>
      <w:r w:rsidRPr="00255C42">
        <w:rPr>
          <w:rFonts w:ascii="Trebuchet MS" w:hAnsi="Trebuchet MS"/>
        </w:rPr>
        <w:t xml:space="preserve">z tytułu wypowiedzenia Umowy ze skutkiem natychmiastowym z przyczyn leżących po  stronie Wykonawcy, w tym okoliczności wskazanych w § 23 ust. 7 Umowy – 20% wysokości wynagrodzenia brutto, określonego w § 20 ust. </w:t>
      </w:r>
      <w:r w:rsidR="008062D9">
        <w:rPr>
          <w:rFonts w:ascii="Trebuchet MS" w:hAnsi="Trebuchet MS"/>
        </w:rPr>
        <w:t>3</w:t>
      </w:r>
      <w:r w:rsidRPr="00255C42">
        <w:rPr>
          <w:rFonts w:ascii="Trebuchet MS" w:hAnsi="Trebuchet MS"/>
        </w:rPr>
        <w:t xml:space="preserve"> Umowy.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 xml:space="preserve">Dla uniknięcia wątpliwości kary umowne określone w ustępie powyżej będą naliczane odrębnie dla każdego stwierdzonego przekroczenia Czasu Naprawy lub dla każdego stwierdzonego naruszenia obowiązków przez Wykonawcę.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W przypadku naliczenia przez Zamawiającego kar umownych, Zamawiający potrąc</w:t>
      </w:r>
      <w:r w:rsidR="008062D9">
        <w:rPr>
          <w:rFonts w:ascii="Trebuchet MS" w:hAnsi="Trebuchet MS"/>
        </w:rPr>
        <w:t>a</w:t>
      </w:r>
      <w:r w:rsidRPr="00255C42">
        <w:rPr>
          <w:rFonts w:ascii="Trebuchet MS" w:hAnsi="Trebuchet MS"/>
        </w:rPr>
        <w:t xml:space="preserve"> z  dowolnego Wynagrodzenia Wykonawcy kwotę stanowiącą równowartość tych kar i tak pomniejszone wynagrodzenie wypłacić Wykonawcy. W przypadku braku możliwości potrącenia kar umownych z należnego wynagrodzenia  Zapłata kar umownych nastąpi </w:t>
      </w:r>
      <w:r w:rsidRPr="00255C42">
        <w:rPr>
          <w:rFonts w:ascii="Trebuchet MS" w:hAnsi="Trebuchet MS"/>
        </w:rPr>
        <w:lastRenderedPageBreak/>
        <w:t xml:space="preserve">przelewem na wskazany przez Zamawiającego rachunek bankowy w terminie 7 dni od dnia doręczenia Wykonawcy wezwania do jej zapłaty.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 xml:space="preserve">Zamawiający zastrzega sobie prawo do dochodzenia odszkodowania przekraczającego wysokość zastrzeżonych kar umownych na zasadach ogólnych kodeksu cywilnego. </w:t>
      </w:r>
    </w:p>
    <w:p w:rsidR="00241649" w:rsidRPr="00255C42" w:rsidRDefault="00241649" w:rsidP="00241649">
      <w:pPr>
        <w:numPr>
          <w:ilvl w:val="0"/>
          <w:numId w:val="17"/>
        </w:numPr>
        <w:spacing w:after="0" w:line="359" w:lineRule="auto"/>
        <w:ind w:right="14" w:hanging="291"/>
        <w:jc w:val="both"/>
        <w:rPr>
          <w:rFonts w:ascii="Trebuchet MS" w:hAnsi="Trebuchet MS"/>
        </w:rPr>
      </w:pPr>
      <w:r w:rsidRPr="00255C42">
        <w:rPr>
          <w:rFonts w:ascii="Trebuchet MS" w:hAnsi="Trebuchet MS"/>
        </w:rPr>
        <w:t xml:space="preserve">W każdym wypadku Strona nie jest odpowiedzialna za niewykonanie lub nienależyte wykonanie swoich zobowiązań wynikających z Umowy, jeżeli udowodni, iż niewykonanie  lub nienależyte wykonanie zostało spowodowane wystąpieniem siły wyższej tj. zdarzeń zewnętrznych, na które Strony nie mają wpływu, a które uniemożliwiają wykonanie zobowiązań wynikających z niniejszej Umowy, których nie można było przewidzieć i których nie dało się uniknąć nawet w przypadku dołożenia przez Strony najwyższej staranności,  a w szczególności: </w:t>
      </w:r>
    </w:p>
    <w:p w:rsidR="00241649" w:rsidRPr="00255C42" w:rsidRDefault="00241649" w:rsidP="00241649">
      <w:pPr>
        <w:numPr>
          <w:ilvl w:val="1"/>
          <w:numId w:val="18"/>
        </w:numPr>
        <w:spacing w:after="25" w:line="259" w:lineRule="auto"/>
        <w:ind w:right="14"/>
        <w:jc w:val="both"/>
        <w:rPr>
          <w:rFonts w:ascii="Trebuchet MS" w:hAnsi="Trebuchet MS"/>
        </w:rPr>
      </w:pPr>
      <w:r w:rsidRPr="00255C42">
        <w:rPr>
          <w:rFonts w:ascii="Trebuchet MS" w:hAnsi="Trebuchet MS"/>
        </w:rPr>
        <w:t xml:space="preserve">wojna, w tym wojna domowa, zamieszki, rozruchy, i akty terroryzmu; </w:t>
      </w:r>
    </w:p>
    <w:p w:rsidR="00241649" w:rsidRPr="00255C42" w:rsidRDefault="00241649" w:rsidP="00241649">
      <w:pPr>
        <w:numPr>
          <w:ilvl w:val="1"/>
          <w:numId w:val="18"/>
        </w:numPr>
        <w:spacing w:after="105" w:line="259" w:lineRule="auto"/>
        <w:ind w:right="14"/>
        <w:jc w:val="both"/>
        <w:rPr>
          <w:rFonts w:ascii="Trebuchet MS" w:hAnsi="Trebuchet MS"/>
        </w:rPr>
      </w:pPr>
      <w:r w:rsidRPr="00255C42">
        <w:rPr>
          <w:rFonts w:ascii="Trebuchet MS" w:hAnsi="Trebuchet MS"/>
        </w:rPr>
        <w:t xml:space="preserve">katastrofy naturalne, takie jak huragany, trzęsienia ziemi, powodzie; </w:t>
      </w:r>
    </w:p>
    <w:p w:rsidR="00241649" w:rsidRPr="00255C42" w:rsidRDefault="00241649" w:rsidP="00241649">
      <w:pPr>
        <w:numPr>
          <w:ilvl w:val="1"/>
          <w:numId w:val="18"/>
        </w:numPr>
        <w:spacing w:after="105" w:line="259" w:lineRule="auto"/>
        <w:ind w:right="14"/>
        <w:jc w:val="both"/>
        <w:rPr>
          <w:rFonts w:ascii="Trebuchet MS" w:hAnsi="Trebuchet MS"/>
        </w:rPr>
      </w:pPr>
      <w:r w:rsidRPr="00255C42">
        <w:rPr>
          <w:rFonts w:ascii="Trebuchet MS" w:hAnsi="Trebuchet MS"/>
        </w:rPr>
        <w:t xml:space="preserve">wybuchy, pożary; </w:t>
      </w:r>
    </w:p>
    <w:p w:rsidR="00241649" w:rsidRPr="00255C42" w:rsidRDefault="00241649" w:rsidP="00241649">
      <w:pPr>
        <w:numPr>
          <w:ilvl w:val="1"/>
          <w:numId w:val="18"/>
        </w:numPr>
        <w:spacing w:after="25" w:line="359" w:lineRule="auto"/>
        <w:ind w:right="14"/>
        <w:jc w:val="both"/>
        <w:rPr>
          <w:rFonts w:ascii="Trebuchet MS" w:hAnsi="Trebuchet MS"/>
        </w:rPr>
      </w:pPr>
      <w:r w:rsidRPr="00255C42">
        <w:rPr>
          <w:rFonts w:ascii="Trebuchet MS" w:hAnsi="Trebuchet MS"/>
        </w:rPr>
        <w:t xml:space="preserve">przerwy w dostawie prądu trwające jednorazowo nieprzerwanie co najmniej 3 Dni Robocze. </w:t>
      </w:r>
    </w:p>
    <w:p w:rsidR="00241649" w:rsidRPr="00255C42" w:rsidRDefault="00241649" w:rsidP="00241649">
      <w:pPr>
        <w:numPr>
          <w:ilvl w:val="0"/>
          <w:numId w:val="17"/>
        </w:numPr>
        <w:spacing w:after="25" w:line="359" w:lineRule="auto"/>
        <w:ind w:right="14" w:hanging="291"/>
        <w:jc w:val="both"/>
        <w:rPr>
          <w:rFonts w:ascii="Trebuchet MS" w:hAnsi="Trebuchet MS"/>
        </w:rPr>
      </w:pPr>
      <w:r w:rsidRPr="00255C42">
        <w:rPr>
          <w:rFonts w:ascii="Trebuchet MS" w:hAnsi="Trebuchet MS"/>
        </w:rPr>
        <w:t xml:space="preserve">Strona dotknięta działaniem siły wyższej poinformuje pisemnie drugą Stronę o wystąpieniu siły wyższej oraz o przewidywanych konsekwencjach w wykonaniu zobowiązań przewidzianych w niniejszej Umowie w celu wspólnego ustalenia dalszego postępowania,  w ciągu 3 dni od wystąpienia zdarzenia siły wyższej. </w:t>
      </w:r>
    </w:p>
    <w:p w:rsidR="00241649" w:rsidRPr="00255C42" w:rsidRDefault="00241649" w:rsidP="00241649">
      <w:pPr>
        <w:numPr>
          <w:ilvl w:val="0"/>
          <w:numId w:val="17"/>
        </w:numPr>
        <w:spacing w:after="0" w:line="359" w:lineRule="auto"/>
        <w:ind w:right="14" w:hanging="291"/>
        <w:jc w:val="both"/>
        <w:rPr>
          <w:rFonts w:ascii="Trebuchet MS" w:hAnsi="Trebuchet MS"/>
        </w:rPr>
      </w:pPr>
      <w:r w:rsidRPr="00255C42">
        <w:rPr>
          <w:rFonts w:ascii="Trebuchet MS" w:hAnsi="Trebuchet MS"/>
        </w:rPr>
        <w:t xml:space="preserve">W razie zaistnienia okoliczności siły wyższej terminy realizacji Umowy przedłużają  się o okres jej trwania.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23 </w:t>
      </w:r>
    </w:p>
    <w:p w:rsidR="00241649" w:rsidRPr="00255C42" w:rsidRDefault="00241649" w:rsidP="00241649">
      <w:pPr>
        <w:spacing w:after="133" w:line="259" w:lineRule="auto"/>
        <w:ind w:left="536" w:right="386" w:hanging="10"/>
        <w:jc w:val="center"/>
        <w:rPr>
          <w:rFonts w:ascii="Trebuchet MS" w:hAnsi="Trebuchet MS"/>
        </w:rPr>
      </w:pPr>
      <w:r w:rsidRPr="00255C42">
        <w:rPr>
          <w:rFonts w:ascii="Trebuchet MS" w:hAnsi="Trebuchet MS"/>
          <w:b/>
        </w:rPr>
        <w:t xml:space="preserve">Odstąpienie/Wypowiedzenie Umowy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Zamawiający może odstąpić od Umowy na zasadach opisanych w niniejszym paragrafie, oraz w innych przypadkach przewidzianych w Umowie.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W przypadku odstąpienia od Umowy, Wykonawca zobowiązany będzie do zwrotu całego otrzymanego od Zamawiającego wynagrodzenia</w:t>
      </w:r>
      <w:r w:rsidRPr="00255C42">
        <w:rPr>
          <w:rFonts w:ascii="Trebuchet MS" w:hAnsi="Trebuchet MS"/>
          <w:color w:val="008000"/>
        </w:rPr>
        <w:t xml:space="preserve">. </w:t>
      </w:r>
      <w:r w:rsidRPr="00255C42">
        <w:rPr>
          <w:rFonts w:ascii="Trebuchet MS" w:hAnsi="Trebuchet MS"/>
        </w:rPr>
        <w:t xml:space="preserve">Zwrot nastąpi w terminie 14 dni od daty otrzymania przez Wykonawcę oświadczenia Zamawiającego o odstąpieniu.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Zamawiający zastrzega sobie prawo do odstąpienia od Umowy w razie zaistnienia istotnej zmiany okoliczności powodującej, że wykonanie Umowy nie leży w interesie publicznym, czego nie można było przewidzieć w chwili zawarcia Umowy, w ciągu 30 dni od dnia powzięcia wiadomości o powyższej okoliczności.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lastRenderedPageBreak/>
        <w:t xml:space="preserve">Zamawiający zastrzega sobie również prawo do odstąpienia od Umowy do czasu podpisania </w:t>
      </w:r>
      <w:r w:rsidRPr="00255C42">
        <w:rPr>
          <w:rFonts w:ascii="Trebuchet MS" w:hAnsi="Trebuchet MS"/>
          <w:i/>
        </w:rPr>
        <w:t xml:space="preserve">Końcowego Protokołu Odbioru, </w:t>
      </w:r>
      <w:r w:rsidRPr="00255C42">
        <w:rPr>
          <w:rFonts w:ascii="Trebuchet MS" w:hAnsi="Trebuchet MS"/>
        </w:rPr>
        <w:t xml:space="preserve">nie później jednak niż w ciągu 4 miesięcy od </w:t>
      </w:r>
      <w:r w:rsidR="00BD7F88">
        <w:rPr>
          <w:rFonts w:ascii="Trebuchet MS" w:hAnsi="Trebuchet MS"/>
        </w:rPr>
        <w:t xml:space="preserve">dnia zakończenia Etapu I realizacji Umowy, o którym mowa w </w:t>
      </w:r>
      <w:r w:rsidR="00BD7F88" w:rsidRPr="00255C42">
        <w:rPr>
          <w:rFonts w:ascii="Trebuchet MS" w:hAnsi="Trebuchet MS"/>
          <w:i/>
        </w:rPr>
        <w:t>Ramowym Harmonogramem dostarczenia i Wdrożenia ZSI</w:t>
      </w:r>
      <w:r w:rsidRPr="00255C42">
        <w:rPr>
          <w:rFonts w:ascii="Trebuchet MS" w:hAnsi="Trebuchet MS"/>
        </w:rPr>
        <w:t xml:space="preserve">, z przyczyn leżących po stronie Wykonawcy, w szczególności w następujących przypadkach: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opóźnienie w realizacji przez Wykonawcę danego Etapu przekroczy </w:t>
      </w:r>
      <w:r w:rsidR="00BD7F88">
        <w:rPr>
          <w:rFonts w:ascii="Trebuchet MS" w:hAnsi="Trebuchet MS"/>
        </w:rPr>
        <w:t>1</w:t>
      </w:r>
      <w:r w:rsidRPr="00255C42">
        <w:rPr>
          <w:rFonts w:ascii="Trebuchet MS" w:hAnsi="Trebuchet MS"/>
        </w:rPr>
        <w:t xml:space="preserve">0 dni od terminu, w którym zgodnie z </w:t>
      </w:r>
      <w:r w:rsidRPr="00255C42">
        <w:rPr>
          <w:rFonts w:ascii="Trebuchet MS" w:hAnsi="Trebuchet MS"/>
          <w:i/>
        </w:rPr>
        <w:t xml:space="preserve">Ramowym Harmonogramem dostarczenia i Wdrożenia ZSI </w:t>
      </w:r>
      <w:r w:rsidRPr="00255C42">
        <w:rPr>
          <w:rFonts w:ascii="Trebuchet MS" w:hAnsi="Trebuchet MS"/>
        </w:rPr>
        <w:t xml:space="preserve">dany Etap miał być zakończony, z zastrzeżeniem postanowień § 24 ust. 2 pkt 3 Umowy;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opóźnienie w realizacji Wdrożenia przekroczy </w:t>
      </w:r>
      <w:r w:rsidR="00BD7F88">
        <w:rPr>
          <w:rFonts w:ascii="Trebuchet MS" w:hAnsi="Trebuchet MS"/>
        </w:rPr>
        <w:t>1</w:t>
      </w:r>
      <w:r w:rsidRPr="00255C42">
        <w:rPr>
          <w:rFonts w:ascii="Trebuchet MS" w:hAnsi="Trebuchet MS"/>
        </w:rPr>
        <w:t xml:space="preserve">0 dni, od terminu Wdrożenia określonego w § 3 ust. 2 pkt 1 lit. a Umowy;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realizacji przez Wykonawcę Wdrożenia w sposób powodujący utratę danych u Zamawiającego;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naruszenia przez Wykonawcę w okresie realizacji Wdrożenia któregokolwiek  z obowiązków opisanych w § 28 Umowy; </w:t>
      </w:r>
    </w:p>
    <w:p w:rsidR="00241649" w:rsidRPr="00BD7F88" w:rsidRDefault="00241649" w:rsidP="00BD7F88">
      <w:pPr>
        <w:numPr>
          <w:ilvl w:val="1"/>
          <w:numId w:val="19"/>
        </w:numPr>
        <w:spacing w:after="25" w:line="259" w:lineRule="auto"/>
        <w:ind w:right="14" w:hanging="425"/>
        <w:jc w:val="both"/>
        <w:rPr>
          <w:rFonts w:ascii="Trebuchet MS" w:hAnsi="Trebuchet MS"/>
        </w:rPr>
      </w:pPr>
      <w:r w:rsidRPr="00255C42">
        <w:rPr>
          <w:rFonts w:ascii="Trebuchet MS" w:hAnsi="Trebuchet MS"/>
        </w:rPr>
        <w:t xml:space="preserve">naruszenia </w:t>
      </w:r>
      <w:r w:rsidRPr="00255C42">
        <w:rPr>
          <w:rFonts w:ascii="Trebuchet MS" w:hAnsi="Trebuchet MS"/>
        </w:rPr>
        <w:tab/>
        <w:t xml:space="preserve">przez </w:t>
      </w:r>
      <w:r w:rsidRPr="00255C42">
        <w:rPr>
          <w:rFonts w:ascii="Trebuchet MS" w:hAnsi="Trebuchet MS"/>
        </w:rPr>
        <w:tab/>
        <w:t xml:space="preserve">Wykonawcę </w:t>
      </w:r>
      <w:r w:rsidRPr="00255C42">
        <w:rPr>
          <w:rFonts w:ascii="Trebuchet MS" w:hAnsi="Trebuchet MS"/>
        </w:rPr>
        <w:tab/>
        <w:t xml:space="preserve">w </w:t>
      </w:r>
      <w:r w:rsidRPr="00255C42">
        <w:rPr>
          <w:rFonts w:ascii="Trebuchet MS" w:hAnsi="Trebuchet MS"/>
        </w:rPr>
        <w:tab/>
      </w:r>
      <w:r w:rsidR="00BD7F88">
        <w:rPr>
          <w:rFonts w:ascii="Trebuchet MS" w:hAnsi="Trebuchet MS"/>
        </w:rPr>
        <w:t xml:space="preserve">okresie </w:t>
      </w:r>
      <w:r w:rsidR="00BD7F88">
        <w:rPr>
          <w:rFonts w:ascii="Trebuchet MS" w:hAnsi="Trebuchet MS"/>
        </w:rPr>
        <w:tab/>
        <w:t xml:space="preserve">realizacji </w:t>
      </w:r>
      <w:r w:rsidR="00BD7F88">
        <w:rPr>
          <w:rFonts w:ascii="Trebuchet MS" w:hAnsi="Trebuchet MS"/>
        </w:rPr>
        <w:tab/>
        <w:t xml:space="preserve">Wdrożenia </w:t>
      </w:r>
      <w:r w:rsidRPr="00255C42">
        <w:rPr>
          <w:rFonts w:ascii="Trebuchet MS" w:hAnsi="Trebuchet MS"/>
        </w:rPr>
        <w:t xml:space="preserve">któregokolwiek  </w:t>
      </w:r>
      <w:r w:rsidRPr="00BD7F88">
        <w:rPr>
          <w:rFonts w:ascii="Trebuchet MS" w:hAnsi="Trebuchet MS"/>
        </w:rPr>
        <w:t xml:space="preserve">z obowiązków opisanych w § 29 Umowy;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wysokość kar umownych, o których mowa w § 22 ust. 3 pkt 1 Umowy przekroczy 20% wartości wynagrodzenia brutto, o którym mowa w § 20 ust. 2 pkt 1 Umowy;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wystąpienia lub ujawnienia w okresie realizacji Wdrożenia wad prawnych któregokolwiek z elementów Systemu lub Oprogramowania lub Sprzętu lub poszczególnych rezultatów prac realizowanych w ramach Umowy; </w:t>
      </w:r>
    </w:p>
    <w:p w:rsidR="00241649" w:rsidRPr="00255C42" w:rsidRDefault="00241649" w:rsidP="00241649">
      <w:pPr>
        <w:numPr>
          <w:ilvl w:val="1"/>
          <w:numId w:val="19"/>
        </w:numPr>
        <w:spacing w:after="133" w:line="259" w:lineRule="auto"/>
        <w:ind w:right="14" w:hanging="425"/>
        <w:jc w:val="both"/>
        <w:rPr>
          <w:rFonts w:ascii="Trebuchet MS" w:hAnsi="Trebuchet MS"/>
        </w:rPr>
      </w:pPr>
      <w:r w:rsidRPr="00255C42">
        <w:rPr>
          <w:rFonts w:ascii="Trebuchet MS" w:hAnsi="Trebuchet MS"/>
        </w:rPr>
        <w:t xml:space="preserve">zaistnienia  przesłanki ogłoszenia upadłości lub likwidacji Wykonawcy.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Odstąpienie od Umowy powinno nastąpić pod rygorem nieważności w formie pisemnej  z podaniem uzasadnienia.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W każdym przypadku odstąpienia od Umowy przez Zamawiającego, sporządzony zostanie protokół inwentaryzacji stanu realizacji Umowy, podpisany przez obie Strony, nie później niż w ciągu 30 dni od dnia odstąpienia od Umowy. Protokół inwentaryzacji stanu realizacji Umowy musi określać zakres zrealizowanego zamówienia. Jeżeli mimo wezwania Wykonawca nie podpisze protokołu inwentaryzacji stanu realizacji Umowy, Zamawiający uprawniony jest do jego jednostronnego podpisania.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Poza przypadkami określonymi w innych postanowieniach Umowy, po podpisaniu </w:t>
      </w:r>
      <w:r w:rsidRPr="00255C42">
        <w:rPr>
          <w:rFonts w:ascii="Trebuchet MS" w:hAnsi="Trebuchet MS"/>
          <w:i/>
        </w:rPr>
        <w:t>Końcowego Protokołu Odbioru</w:t>
      </w:r>
      <w:r w:rsidRPr="00255C42">
        <w:rPr>
          <w:rFonts w:ascii="Trebuchet MS" w:hAnsi="Trebuchet MS"/>
        </w:rPr>
        <w:t xml:space="preserve">, w Okresie Gwarancji, Zamawiający uprawniony jest do  wypowiedzenia Umowy ze skutkiem natychmiastowym z przyczyn leżących po stronie Wykonawcy, w szczególności w następujących przypadkach: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lastRenderedPageBreak/>
        <w:t xml:space="preserve">jeżeli opóźnienie Wykonawcy w Naprawie Błędu przekroczy czterokrotność Czasu Naprawy, dla danej kategorii Błędu;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opóźnienie Wykonawcy w zaimplementowaniu i aktywacji odpowiedniej Modyfikacji wynosi ponad 20 Dni Roboczych;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Wykonawca pomimo dwukrotnego wezwania Wykonawcy nie realizuje lub realizuje nieprawidłowo którąkolwiek z usług, o których mowa w § 11-16 Umowy objętych Usługą Serwisu Gwarancyjnego;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Wykonawca pomimo dwukrotnego wezwania Wykonawcy nie realizuje prawidłowo Usługi Rozwoju;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jeżeli łączna wysokość kar umownych naliczonych w związku z nieprawidłową realizacją Usługi Serwisu Gwarancyjnego przekroczy 15% wysokości wynagrodzenia brutto, o którym mowa w § 20 ust. 1 Umowy;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realizacji którejkolwiek z usług objętych zakresem Usługi Świadczenia Serwisu Gwarancyjnego lub Usługi Rozwoju w sposób powodujący utratę danych u Zamawiającego; </w:t>
      </w:r>
    </w:p>
    <w:p w:rsidR="00241649" w:rsidRPr="00BD7F88" w:rsidRDefault="00241649" w:rsidP="00BD7F88">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naruszenia przez Wykonawcę lub jego personel lub jakiekolwiek inne osoby lub podmioty, przy pomocy których Wykonawca realizuje Umowę, któregokolwiek z obowiązków, </w:t>
      </w:r>
      <w:r w:rsidRPr="00BD7F88">
        <w:rPr>
          <w:rFonts w:ascii="Trebuchet MS" w:hAnsi="Trebuchet MS"/>
        </w:rPr>
        <w:t xml:space="preserve">o których mowa w § 28 Umowy; </w:t>
      </w:r>
    </w:p>
    <w:p w:rsidR="00241649" w:rsidRPr="00255C42" w:rsidRDefault="00241649" w:rsidP="00241649">
      <w:pPr>
        <w:numPr>
          <w:ilvl w:val="1"/>
          <w:numId w:val="19"/>
        </w:numPr>
        <w:spacing w:after="25" w:line="359" w:lineRule="auto"/>
        <w:ind w:right="14" w:hanging="425"/>
        <w:jc w:val="both"/>
        <w:rPr>
          <w:rFonts w:ascii="Trebuchet MS" w:hAnsi="Trebuchet MS"/>
        </w:rPr>
      </w:pPr>
      <w:r w:rsidRPr="00255C42">
        <w:rPr>
          <w:rFonts w:ascii="Trebuchet MS" w:hAnsi="Trebuchet MS"/>
        </w:rPr>
        <w:t xml:space="preserve">naruszenia przez Wykonawcę lub jego personel lub jakiekolwiek inne osoby lub podmioty, przy pomocy których Wykonawca realizuje Umowę, w Okresie Gwarancji któregokolwiek z obowiązków, o których mowa w § 29 Umowy; </w:t>
      </w:r>
    </w:p>
    <w:p w:rsidR="00241649" w:rsidRPr="00255C42" w:rsidRDefault="00241649" w:rsidP="00241649">
      <w:pPr>
        <w:numPr>
          <w:ilvl w:val="1"/>
          <w:numId w:val="19"/>
        </w:numPr>
        <w:spacing w:after="0" w:line="359" w:lineRule="auto"/>
        <w:ind w:right="14" w:hanging="425"/>
        <w:jc w:val="both"/>
        <w:rPr>
          <w:rFonts w:ascii="Trebuchet MS" w:hAnsi="Trebuchet MS"/>
        </w:rPr>
      </w:pPr>
      <w:r w:rsidRPr="00255C42">
        <w:rPr>
          <w:rFonts w:ascii="Trebuchet MS" w:hAnsi="Trebuchet MS"/>
        </w:rPr>
        <w:t xml:space="preserve">wystąpienia lub ujawnienia w Okresie Gwarancji lub okresie świadczenia  wad </w:t>
      </w:r>
      <w:r w:rsidR="00BD7F88" w:rsidRPr="00255C42">
        <w:rPr>
          <w:rFonts w:ascii="Trebuchet MS" w:hAnsi="Trebuchet MS"/>
        </w:rPr>
        <w:t>prawnych</w:t>
      </w:r>
      <w:r w:rsidRPr="00255C42">
        <w:rPr>
          <w:rFonts w:ascii="Trebuchet MS" w:hAnsi="Trebuchet MS"/>
        </w:rPr>
        <w:t xml:space="preserve">,   któregokolwiek z elementów Systemu lub Oprogramowania lub Sprzętu </w:t>
      </w:r>
    </w:p>
    <w:p w:rsidR="00241649" w:rsidRPr="00255C42" w:rsidRDefault="00241649" w:rsidP="00241649">
      <w:pPr>
        <w:spacing w:after="133" w:line="259" w:lineRule="auto"/>
        <w:ind w:left="708" w:right="14"/>
        <w:rPr>
          <w:rFonts w:ascii="Trebuchet MS" w:hAnsi="Trebuchet MS"/>
        </w:rPr>
      </w:pPr>
      <w:r w:rsidRPr="00255C42">
        <w:rPr>
          <w:rFonts w:ascii="Trebuchet MS" w:hAnsi="Trebuchet MS"/>
        </w:rPr>
        <w:t xml:space="preserve">lub poszczególnych rezultatów prac realizowanych w ramach Umowy; </w:t>
      </w:r>
    </w:p>
    <w:p w:rsidR="00241649" w:rsidRPr="00255C42" w:rsidRDefault="00241649" w:rsidP="00241649">
      <w:pPr>
        <w:numPr>
          <w:ilvl w:val="1"/>
          <w:numId w:val="19"/>
        </w:numPr>
        <w:spacing w:after="133" w:line="259" w:lineRule="auto"/>
        <w:ind w:right="14" w:hanging="425"/>
        <w:jc w:val="both"/>
        <w:rPr>
          <w:rFonts w:ascii="Trebuchet MS" w:hAnsi="Trebuchet MS"/>
        </w:rPr>
      </w:pPr>
      <w:r w:rsidRPr="00255C42">
        <w:rPr>
          <w:rFonts w:ascii="Trebuchet MS" w:hAnsi="Trebuchet MS"/>
        </w:rPr>
        <w:t xml:space="preserve">jeżeli zaistnieją przesłanki ogłoszenia upadłości lub rozpoczęto likwidację Wykonawcy.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Wypowiedzenie Umowy ze skutkiem natychmiastowym będzie skuteczne z dniem doręczenia Wykonawcy zawiadomienia w tym przedmiocie, przy czym dwukrotne awizowanie przesyłki poleconej zawierającej to zawiadomienie uważane jest za skuteczne doręczenie. Oświadczenie o wypowiedzeniu w trybie natychmiastowym powinno zostać sporządzone pod rygorem nieważności w formie pisemnej z podaniem uzasadnienie. </w:t>
      </w:r>
      <w:r w:rsidRPr="00255C42">
        <w:rPr>
          <w:rFonts w:ascii="Trebuchet MS" w:hAnsi="Trebuchet MS"/>
          <w:b/>
        </w:rPr>
        <w:t xml:space="preserve"> </w:t>
      </w:r>
    </w:p>
    <w:p w:rsidR="00241649" w:rsidRPr="00255C42" w:rsidRDefault="00241649" w:rsidP="00241649">
      <w:pPr>
        <w:numPr>
          <w:ilvl w:val="0"/>
          <w:numId w:val="19"/>
        </w:numPr>
        <w:spacing w:after="25" w:line="359" w:lineRule="auto"/>
        <w:ind w:right="14" w:hanging="425"/>
        <w:jc w:val="both"/>
        <w:rPr>
          <w:rFonts w:ascii="Trebuchet MS" w:hAnsi="Trebuchet MS"/>
        </w:rPr>
      </w:pPr>
      <w:r w:rsidRPr="00255C42">
        <w:rPr>
          <w:rFonts w:ascii="Trebuchet MS" w:hAnsi="Trebuchet MS"/>
        </w:rPr>
        <w:t xml:space="preserve">Strony zgodnie postanawiają, że wypowiedzenie Umowy ze skutkiem </w:t>
      </w:r>
      <w:r w:rsidR="00BD7F88" w:rsidRPr="00255C42">
        <w:rPr>
          <w:rFonts w:ascii="Trebuchet MS" w:hAnsi="Trebuchet MS"/>
        </w:rPr>
        <w:t>natychmiastowym</w:t>
      </w:r>
      <w:r w:rsidRPr="00255C42">
        <w:rPr>
          <w:rFonts w:ascii="Trebuchet MS" w:hAnsi="Trebuchet MS"/>
        </w:rPr>
        <w:t xml:space="preserve">,  o którym mowa w ustępie powyżej nie powoduje </w:t>
      </w:r>
      <w:r w:rsidR="00BD7F88" w:rsidRPr="00255C42">
        <w:rPr>
          <w:rFonts w:ascii="Trebuchet MS" w:hAnsi="Trebuchet MS"/>
        </w:rPr>
        <w:t>wygaśnięcia</w:t>
      </w:r>
      <w:r w:rsidRPr="00255C42">
        <w:rPr>
          <w:rFonts w:ascii="Trebuchet MS" w:hAnsi="Trebuchet MS"/>
        </w:rPr>
        <w:t xml:space="preserve"> zobowiązań Wykonawcy  </w:t>
      </w:r>
      <w:r w:rsidRPr="00255C42">
        <w:rPr>
          <w:rFonts w:ascii="Trebuchet MS" w:hAnsi="Trebuchet MS"/>
        </w:rPr>
        <w:lastRenderedPageBreak/>
        <w:t xml:space="preserve">do udzielenia licencji oraz zapewnienia udzielenia Wykonawcy Praw Własności Intelektualnej, w tym nie skutkuje wygaśnięciem licencji na dostarczony i Wdrożony System oraz jego poprawki, aktualizacje, Modyfikacje i jakiekolwiek inne zmiany opisane w Umowie, do których Zamawiający uzyskał Prawa Własności Intelektualnej lub licencje do dnia wypowiedzenia Umowy.  </w:t>
      </w:r>
    </w:p>
    <w:p w:rsidR="00241649" w:rsidRPr="00255C42" w:rsidRDefault="00241649" w:rsidP="00241649">
      <w:pPr>
        <w:numPr>
          <w:ilvl w:val="0"/>
          <w:numId w:val="19"/>
        </w:numPr>
        <w:spacing w:after="0" w:line="359" w:lineRule="auto"/>
        <w:ind w:right="14" w:hanging="425"/>
        <w:jc w:val="both"/>
        <w:rPr>
          <w:rFonts w:ascii="Trebuchet MS" w:hAnsi="Trebuchet MS"/>
        </w:rPr>
      </w:pPr>
      <w:r w:rsidRPr="00255C42">
        <w:rPr>
          <w:rFonts w:ascii="Trebuchet MS" w:hAnsi="Trebuchet MS"/>
        </w:rPr>
        <w:t xml:space="preserve">Postanowienia niniejszego paragrafu w żaden sposób nie ograniczają prawa Zamawiającego do odstąpienia lub wypowiedzenia Umowy na podstawie przepisów powszechnie obowiązujących. </w:t>
      </w:r>
      <w:r w:rsidRPr="00255C42">
        <w:rPr>
          <w:rFonts w:ascii="Trebuchet MS" w:hAnsi="Trebuchet MS"/>
          <w:b/>
        </w:rPr>
        <w:t xml:space="preserve">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24 </w:t>
      </w:r>
    </w:p>
    <w:p w:rsidR="00241649" w:rsidRPr="00255C42" w:rsidRDefault="00241649" w:rsidP="00241649">
      <w:pPr>
        <w:spacing w:after="133" w:line="259" w:lineRule="auto"/>
        <w:ind w:left="536" w:right="386" w:hanging="10"/>
        <w:jc w:val="center"/>
        <w:rPr>
          <w:rFonts w:ascii="Trebuchet MS" w:hAnsi="Trebuchet MS"/>
        </w:rPr>
      </w:pPr>
      <w:r w:rsidRPr="00255C42">
        <w:rPr>
          <w:rFonts w:ascii="Trebuchet MS" w:hAnsi="Trebuchet MS"/>
          <w:b/>
        </w:rPr>
        <w:t xml:space="preserve">Zmiany Umowy </w:t>
      </w:r>
    </w:p>
    <w:p w:rsidR="00241649" w:rsidRPr="00255C42" w:rsidRDefault="00241649" w:rsidP="00241649">
      <w:pPr>
        <w:numPr>
          <w:ilvl w:val="0"/>
          <w:numId w:val="20"/>
        </w:numPr>
        <w:spacing w:after="25" w:line="359" w:lineRule="auto"/>
        <w:ind w:left="426" w:right="14" w:hanging="283"/>
        <w:jc w:val="both"/>
        <w:rPr>
          <w:rFonts w:ascii="Trebuchet MS" w:hAnsi="Trebuchet MS"/>
        </w:rPr>
      </w:pPr>
      <w:r w:rsidRPr="00255C42">
        <w:rPr>
          <w:rFonts w:ascii="Trebuchet MS" w:hAnsi="Trebuchet MS"/>
        </w:rPr>
        <w:t xml:space="preserve">Zmiany treści niniejszej Umowy wymagają formy pisemnej pod rygorem nieważności i muszą być zgodne z art. 144 ustawy Pzp.  </w:t>
      </w:r>
    </w:p>
    <w:p w:rsidR="00241649" w:rsidRPr="00255C42" w:rsidRDefault="00241649" w:rsidP="00241649">
      <w:pPr>
        <w:numPr>
          <w:ilvl w:val="0"/>
          <w:numId w:val="20"/>
        </w:numPr>
        <w:spacing w:after="25" w:line="359" w:lineRule="auto"/>
        <w:ind w:left="426" w:right="14" w:hanging="283"/>
        <w:jc w:val="both"/>
        <w:rPr>
          <w:rFonts w:ascii="Trebuchet MS" w:hAnsi="Trebuchet MS"/>
        </w:rPr>
      </w:pPr>
      <w:r w:rsidRPr="00255C42">
        <w:rPr>
          <w:rFonts w:ascii="Trebuchet MS" w:hAnsi="Trebuchet MS"/>
        </w:rPr>
        <w:t xml:space="preserve">Niezależnie od innych postanowień Umowy regulujących możliwość jej zmiany, Zamawiający dopuszcza następujące zmiany postanowień zawartej Umowy w stosunku do treści oferty Wykonawcy: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zmianę wynagrodzenia brutto, o którym mowa w § 20 ust. 1 Umowy wynikającą ze zmiany stawki podatku od towarów i usług w okresie obowiązywania Umowy;  </w:t>
      </w:r>
    </w:p>
    <w:p w:rsidR="00241649" w:rsidRPr="00BD7F88" w:rsidRDefault="00241649" w:rsidP="00BD7F88">
      <w:pPr>
        <w:numPr>
          <w:ilvl w:val="1"/>
          <w:numId w:val="20"/>
        </w:numPr>
        <w:spacing w:after="0" w:line="359" w:lineRule="auto"/>
        <w:ind w:right="14" w:hanging="425"/>
        <w:jc w:val="both"/>
        <w:rPr>
          <w:rFonts w:ascii="Trebuchet MS" w:hAnsi="Trebuchet MS"/>
        </w:rPr>
      </w:pPr>
      <w:r w:rsidRPr="00255C42">
        <w:rPr>
          <w:rFonts w:ascii="Trebuchet MS" w:hAnsi="Trebuchet MS"/>
          <w:color w:val="333333"/>
        </w:rPr>
        <w:t xml:space="preserve">zmiany </w:t>
      </w:r>
      <w:r w:rsidRPr="00255C42">
        <w:rPr>
          <w:rFonts w:ascii="Trebuchet MS" w:hAnsi="Trebuchet MS"/>
        </w:rPr>
        <w:t xml:space="preserve">wysokości minimalnego wynagrodzenia za pracę albo wysokości minimalnej stawki godzinowej, ustalonych na podstawie przepisów ustawy z dnia 10 października 2002 r. o minimalnym wynagrodzeniu za pracę (Dz. U. z 2015 r., poz. 2008, z późn. zm.) lub zasad podlegania ubezpieczeniom społecznym lub ubezpieczeniu zdrowotnemu lub  wysokości stawki składki na ubezpieczenia społeczne lub zdrowotne - jeżeli </w:t>
      </w:r>
      <w:r w:rsidRPr="00BD7F88">
        <w:rPr>
          <w:rFonts w:ascii="Trebuchet MS" w:hAnsi="Trebuchet MS"/>
        </w:rPr>
        <w:t xml:space="preserve">Wykonawca </w:t>
      </w:r>
      <w:r w:rsidR="00BD7F88" w:rsidRPr="00BD7F88">
        <w:rPr>
          <w:rFonts w:ascii="Trebuchet MS" w:hAnsi="Trebuchet MS"/>
        </w:rPr>
        <w:t>wykaże</w:t>
      </w:r>
      <w:r w:rsidRPr="00BD7F88">
        <w:rPr>
          <w:rFonts w:ascii="Trebuchet MS" w:hAnsi="Trebuchet MS"/>
        </w:rPr>
        <w:t xml:space="preserve">, że zmiany te będą miały wpływ na koszty wykonania zamówienia przez Wykonawcę;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zmiany poszczególnyc</w:t>
      </w:r>
      <w:r w:rsidRPr="00255C42">
        <w:rPr>
          <w:rFonts w:ascii="Trebuchet MS" w:hAnsi="Trebuchet MS"/>
          <w:i/>
        </w:rPr>
        <w:t xml:space="preserve">h </w:t>
      </w:r>
      <w:r w:rsidRPr="00255C42">
        <w:rPr>
          <w:rFonts w:ascii="Trebuchet MS" w:hAnsi="Trebuchet MS"/>
        </w:rPr>
        <w:t xml:space="preserve">terminów pośrednich oraz kolejności realizacji poszczególnych Etapów, w tym połączenia z sobą poszczególnych Etapów lub podzielenie ich na mniejsze Etapy, oraz realizowanych prac w ramach Etapów Przedmiotu Umowy - Wdrożenia, wskazanych w </w:t>
      </w:r>
      <w:r w:rsidRPr="00255C42">
        <w:rPr>
          <w:rFonts w:ascii="Trebuchet MS" w:hAnsi="Trebuchet MS"/>
          <w:i/>
        </w:rPr>
        <w:t>Ramowym Harmonogramie dostarczenia i Wdrożenia ZSI</w:t>
      </w:r>
      <w:r w:rsidRPr="00255C42">
        <w:rPr>
          <w:rFonts w:ascii="Trebuchet MS" w:hAnsi="Trebuchet MS"/>
        </w:rPr>
        <w:t xml:space="preserve">, jeżeli zaszły okoliczności niemożliwe do przewidzenia w chwili zawarcia Umowy, przy czym zmianę taką uznaje się za skuteczną w momencie wyrażenia przez Zamawiającego pisemnej zgody, na pisemny i uzasadniony wniosek Wykonawcy, z zastrzeżeniem, że  zaproponowana zmiana nie może wydłużyć końcowego terminu Wdrożenia, o którym mowa w § 3 ust. 2 pkt 1 lit. a Umowy;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lastRenderedPageBreak/>
        <w:t xml:space="preserve">zmianę terminu realizacji Umowy, powodującą wydłużenie czasu realizacji Umowy o czas, trwania siły wyższej na zasadach określonych w § 22 ust. 7-9 Umowy, jednak nie dłuższy niż jeden miesiąc;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zmianę osób uczestniczących w realizacji Przedmiotu Umowy jako Personel Kluczowy Wykonawcy, w przypadkach, o których mowa w § 26 Umowy, przy czym zmianę taką uznaje się za skuteczną w momencie wyrażenia przez Zamawiającego pisemnej zgody, na  pisemny i uzasadniony wniosek Wykonawcy, akceptującej nową osobę uczestniczącą w  realizacji Przedmiotu Umowy należącą do Personelu Kluczowego Wykonawcy na zasadach opisanych w § 26 Umowy;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zmianę osób uczestniczących w realizacji Przedmiotu Umowy jako podwykonawcy,  na którego zasoby Wykonawca powoływał się na zasadach określonych w art. 22a ust. 2 Pzp, przy czym zmianę taką uznaje się za skuteczną w momencie wyrażenia przez  Zamawiającego pisemnej zgody, na pisemny i uzasadniony wniosek Wykonawcy, akceptującej nowego podwykonawcę w realizacji Przedmiotu Umowy na zasadach opisanych w § 27 Umowy;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zmiany dotyczące Przedmiotu Umowy w zakresie dostarczanego Sprzętu, w przypadku zaprzestania produkcji przez producenta oferowanego sprzętu (urządzenia, elementu), jeśli Wykonawca pomimo dołożenia należytej staranności nie mógł uzyskać takiej informacji do chwili zawarcia umowy, o ile Wykonawca wykaże, iż dołożył należytej staranności, aby uzyskać od producenta informację odnośnie kontynuowania lub zaprzestania produkcji oferowanego sprzętu (urządzenia, elementu) i zaoferuje w   zamian Sprzęt, o nie niższych parametrach technicznych i funkcjonalności, kompatybilny z modelem Sprzętu zaoferowanym  w Ofercie.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w przypadku wystąpienia zmian powszechnie obowiązujących przepisów prawa w zakresie mającym wpływ na realizację Umowy Zamawiający dopuszcza zmiany  w zakresie dostosowania postanowień Umowy do zmiany przepisów prawa;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w przypadku wystąpienia siły wyższej, </w:t>
      </w:r>
      <w:r w:rsidR="00BD7F88" w:rsidRPr="00255C42">
        <w:rPr>
          <w:rFonts w:ascii="Trebuchet MS" w:hAnsi="Trebuchet MS"/>
        </w:rPr>
        <w:t>Zamawiający</w:t>
      </w:r>
      <w:r w:rsidRPr="00255C42">
        <w:rPr>
          <w:rFonts w:ascii="Trebuchet MS" w:hAnsi="Trebuchet MS"/>
        </w:rPr>
        <w:t xml:space="preserve"> dopuszcza zmiany w zakresie dostosowania Umowy do okoliczności będących skutkiem siły wyższej; </w:t>
      </w:r>
    </w:p>
    <w:p w:rsidR="00241649" w:rsidRPr="00255C42" w:rsidRDefault="00241649" w:rsidP="00241649">
      <w:pPr>
        <w:numPr>
          <w:ilvl w:val="1"/>
          <w:numId w:val="20"/>
        </w:numPr>
        <w:spacing w:after="25" w:line="359" w:lineRule="auto"/>
        <w:ind w:right="14" w:hanging="425"/>
        <w:jc w:val="both"/>
        <w:rPr>
          <w:rFonts w:ascii="Trebuchet MS" w:hAnsi="Trebuchet MS"/>
        </w:rPr>
      </w:pPr>
      <w:r w:rsidRPr="00255C42">
        <w:rPr>
          <w:rFonts w:ascii="Trebuchet MS" w:hAnsi="Trebuchet MS"/>
        </w:rPr>
        <w:t xml:space="preserve">zmiany dotyczące zakresu licencji w zakresie pojawienia się nowych pól eksploatacji istotnych z punktu widzenia wykonania niniejszej Umowy. </w:t>
      </w:r>
    </w:p>
    <w:p w:rsidR="00775E29" w:rsidRDefault="00775E29" w:rsidP="00775E29">
      <w:pPr>
        <w:pStyle w:val="Akapitzlist"/>
        <w:numPr>
          <w:ilvl w:val="0"/>
          <w:numId w:val="20"/>
        </w:numPr>
        <w:spacing w:after="0" w:line="360" w:lineRule="auto"/>
        <w:jc w:val="both"/>
        <w:rPr>
          <w:rFonts w:ascii="Trebuchet MS" w:hAnsi="Trebuchet MS"/>
          <w:lang w:val="x-none"/>
        </w:rPr>
      </w:pPr>
      <w:r w:rsidRPr="00640F1A">
        <w:rPr>
          <w:rFonts w:ascii="Trebuchet MS" w:hAnsi="Trebuchet MS"/>
          <w:lang w:val="x-none"/>
        </w:rPr>
        <w:t xml:space="preserve">Stosownie do treści art. 142 ust. 5 ustawy Pzp Zamawiający przewiduje możliwość zmiany wysokości wynagrodzenia określonego w § </w:t>
      </w:r>
      <w:r w:rsidRPr="00640F1A">
        <w:rPr>
          <w:rFonts w:ascii="Trebuchet MS" w:hAnsi="Trebuchet MS"/>
        </w:rPr>
        <w:t>5</w:t>
      </w:r>
      <w:r w:rsidRPr="00640F1A">
        <w:rPr>
          <w:rFonts w:ascii="Trebuchet MS" w:hAnsi="Trebuchet MS"/>
          <w:lang w:val="x-none"/>
        </w:rPr>
        <w:t xml:space="preserve"> ust. 1 Umowy w następujących </w:t>
      </w:r>
      <w:r w:rsidRPr="00640F1A">
        <w:rPr>
          <w:rFonts w:ascii="Trebuchet MS" w:hAnsi="Trebuchet MS"/>
          <w:lang w:val="x-none"/>
        </w:rPr>
        <w:lastRenderedPageBreak/>
        <w:t>przypadkach:</w:t>
      </w:r>
      <w:r w:rsidRPr="00640F1A">
        <w:rPr>
          <w:rFonts w:ascii="Trebuchet MS" w:hAnsi="Trebuchet MS"/>
          <w:lang w:val="x-none"/>
        </w:rPr>
        <w:br/>
      </w:r>
      <w:r w:rsidRPr="00775E29">
        <w:rPr>
          <w:rFonts w:ascii="Trebuchet MS" w:hAnsi="Trebuchet MS"/>
          <w:lang w:val="x-none"/>
        </w:rPr>
        <w:t xml:space="preserve">1) </w:t>
      </w:r>
      <w:r w:rsidRPr="00640F1A">
        <w:rPr>
          <w:rFonts w:ascii="Trebuchet MS" w:hAnsi="Trebuchet MS"/>
          <w:lang w:val="x-none"/>
        </w:rPr>
        <w:t>w przypadku zmiany stawki podatku od towarów i usług,</w:t>
      </w:r>
    </w:p>
    <w:p w:rsidR="00775E29" w:rsidRPr="00387D37" w:rsidRDefault="00775E29" w:rsidP="00775E29">
      <w:pPr>
        <w:spacing w:after="0" w:line="360" w:lineRule="auto"/>
        <w:ind w:left="427"/>
        <w:rPr>
          <w:rFonts w:ascii="Trebuchet MS" w:hAnsi="Trebuchet MS"/>
          <w:lang w:val="x-none"/>
        </w:rPr>
      </w:pPr>
      <w:r w:rsidRPr="00387D37">
        <w:rPr>
          <w:rFonts w:ascii="Trebuchet MS" w:hAnsi="Trebuchet MS"/>
          <w:lang w:val="x-none"/>
        </w:rPr>
        <w:t>2) w przypadku zmiany wysokości minimalnego wynagrodzenia za pracę ustalonego na podstawie art. 2 ustawy z dnia 10 października 2002</w:t>
      </w:r>
      <w:r w:rsidRPr="00387D37">
        <w:rPr>
          <w:rFonts w:ascii="Trebuchet MS" w:hAnsi="Trebuchet MS"/>
        </w:rPr>
        <w:t xml:space="preserve"> </w:t>
      </w:r>
      <w:r w:rsidRPr="00387D37">
        <w:rPr>
          <w:rFonts w:ascii="Trebuchet MS" w:hAnsi="Trebuchet MS"/>
          <w:lang w:val="x-none"/>
        </w:rPr>
        <w:t>r. o minimalnym wynagrodzeniu za pracę,</w:t>
      </w:r>
    </w:p>
    <w:p w:rsidR="00775E29" w:rsidRPr="00387D37" w:rsidRDefault="00775E29" w:rsidP="00775E29">
      <w:pPr>
        <w:spacing w:after="0" w:line="360" w:lineRule="auto"/>
        <w:ind w:left="427"/>
        <w:rPr>
          <w:rFonts w:ascii="Trebuchet MS" w:hAnsi="Trebuchet MS"/>
          <w:color w:val="222222"/>
          <w:shd w:val="clear" w:color="auto" w:fill="FFFFFF"/>
        </w:rPr>
      </w:pPr>
      <w:r w:rsidRPr="00387D37">
        <w:rPr>
          <w:rFonts w:ascii="Trebuchet MS" w:hAnsi="Trebuchet MS"/>
          <w:lang w:val="x-none"/>
        </w:rPr>
        <w:t>3) w przypadku zmian zasad podlegania ubezpieczeniom społecznym lub ubezpieczeniu zdrowotnemu lub zmiany wysokości stawki składki na ubezpieczenia społeczne lub zdrowotne,</w:t>
      </w:r>
      <w:r w:rsidRPr="00387D37">
        <w:rPr>
          <w:rFonts w:ascii="Trebuchet MS" w:hAnsi="Trebuchet MS"/>
          <w:lang w:val="x-none"/>
        </w:rPr>
        <w:br/>
        <w:t>- jeżeli zmiany określone w pkt. 1), 2) i 3) będą miały wpływ na koszty wykonania Umowy przez Wykonawcę.</w:t>
      </w:r>
    </w:p>
    <w:p w:rsidR="00775E29" w:rsidRPr="00387D37" w:rsidRDefault="00775E29" w:rsidP="00775E29">
      <w:pPr>
        <w:numPr>
          <w:ilvl w:val="0"/>
          <w:numId w:val="20"/>
        </w:numPr>
        <w:spacing w:after="0" w:line="360" w:lineRule="auto"/>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1 niniejszego paragrafu Wykonawca jest uprawniony złożyć Zamawiającemu pisemny wniosek o zmianę Umowy </w:t>
      </w:r>
      <w:r w:rsidRPr="00387D37">
        <w:rPr>
          <w:rFonts w:ascii="Trebuchet MS" w:hAnsi="Trebuchet MS"/>
          <w:color w:val="222222"/>
          <w:shd w:val="clear" w:color="auto" w:fill="FFFFFF"/>
          <w:lang w:val="x-none"/>
        </w:rPr>
        <w:br/>
        <w:t>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rsidR="00775E29" w:rsidRPr="00387D37" w:rsidRDefault="00775E29" w:rsidP="00775E29">
      <w:pPr>
        <w:numPr>
          <w:ilvl w:val="0"/>
          <w:numId w:val="20"/>
        </w:numPr>
        <w:spacing w:after="0" w:line="360" w:lineRule="auto"/>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2 niniejszego paragrafu Wykonawca jest uprawniony złożyć Zamawiającemu pisemny wniosek o zmianę Umowy </w:t>
      </w:r>
      <w:r w:rsidRPr="00387D37">
        <w:rPr>
          <w:rFonts w:ascii="Trebuchet MS" w:hAnsi="Trebuchet MS"/>
          <w:color w:val="222222"/>
          <w:shd w:val="clear" w:color="auto" w:fill="FFFFFF"/>
          <w:lang w:val="x-none"/>
        </w:rPr>
        <w:br/>
        <w:t xml:space="preserve">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t>
      </w:r>
      <w:r w:rsidRPr="00387D37">
        <w:rPr>
          <w:rFonts w:ascii="Trebuchet MS" w:hAnsi="Trebuchet MS"/>
          <w:color w:val="222222"/>
          <w:shd w:val="clear" w:color="auto" w:fill="FFFFFF"/>
          <w:lang w:val="x-none"/>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w:t>
      </w:r>
      <w:r w:rsidRPr="00387D37">
        <w:rPr>
          <w:rFonts w:ascii="Trebuchet MS" w:hAnsi="Trebuchet MS"/>
          <w:color w:val="222222"/>
          <w:shd w:val="clear" w:color="auto" w:fill="FFFFFF"/>
          <w:lang w:val="x-none"/>
        </w:rPr>
        <w:br/>
        <w:t>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w:t>
      </w:r>
      <w:r w:rsidRPr="00387D37">
        <w:rPr>
          <w:rFonts w:ascii="Trebuchet MS" w:hAnsi="Trebuchet MS"/>
          <w:color w:val="222222"/>
          <w:lang w:val="x-none"/>
        </w:rPr>
        <w:t xml:space="preserve"> </w:t>
      </w:r>
      <w:r w:rsidRPr="00387D37">
        <w:rPr>
          <w:rFonts w:ascii="Trebuchet MS" w:hAnsi="Trebuchet MS"/>
          <w:color w:val="222222"/>
          <w:shd w:val="clear" w:color="auto" w:fill="FFFFFF"/>
          <w:lang w:val="x-none"/>
        </w:rPr>
        <w:t>w kwocie przewyższającej wysokość płacy minimalnej.</w:t>
      </w:r>
    </w:p>
    <w:p w:rsidR="00775E29" w:rsidRPr="00387D37" w:rsidRDefault="00775E29" w:rsidP="00775E29">
      <w:pPr>
        <w:numPr>
          <w:ilvl w:val="0"/>
          <w:numId w:val="20"/>
        </w:numPr>
        <w:spacing w:after="0" w:line="360" w:lineRule="auto"/>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3 niniejszego paragrafu Wykonawca jest uprawniony złożyć Zamawiającemu pisemny wniosek o zmianę Umowy w zakresie płatności wynikających z faktur wystawionych po zmianie zasad podlegania </w:t>
      </w:r>
      <w:r w:rsidRPr="00387D37">
        <w:rPr>
          <w:rFonts w:ascii="Trebuchet MS" w:hAnsi="Trebuchet MS"/>
          <w:color w:val="222222"/>
          <w:shd w:val="clear" w:color="auto" w:fill="FFFFFF"/>
          <w:lang w:val="x-none"/>
        </w:rPr>
        <w:lastRenderedPageBreak/>
        <w:t>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 ust. 1 pkt. 3 niniejszego paragrafu.</w:t>
      </w:r>
    </w:p>
    <w:p w:rsidR="00775E29" w:rsidRPr="00775E29" w:rsidRDefault="00775E29" w:rsidP="00775E29">
      <w:pPr>
        <w:numPr>
          <w:ilvl w:val="0"/>
          <w:numId w:val="20"/>
        </w:numPr>
        <w:spacing w:after="0" w:line="360" w:lineRule="auto"/>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Zmiana Umowy w zakresie zmiany wynagrodzenia  z przyczyn określonych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1), 2) i 3)  obejmować będzie wyłącznie płatności za prace, których w dniu zmiany odpowiednio  stawki podatku VAT, wysokości minimalnego wynagrodzenia za pracę </w:t>
      </w:r>
      <w:r w:rsidRPr="00387D37">
        <w:rPr>
          <w:rFonts w:ascii="Trebuchet MS" w:hAnsi="Trebuchet MS"/>
          <w:color w:val="222222"/>
          <w:shd w:val="clear" w:color="auto" w:fill="FFFFFF"/>
          <w:lang w:val="x-none"/>
        </w:rPr>
        <w:br/>
        <w:t>i składki na ubezpieczenia społeczne lub zdrowotne, jeszcze nie wykonano.</w:t>
      </w:r>
    </w:p>
    <w:p w:rsidR="00241649" w:rsidRPr="00115D07" w:rsidRDefault="00241649" w:rsidP="00115D07">
      <w:pPr>
        <w:numPr>
          <w:ilvl w:val="0"/>
          <w:numId w:val="20"/>
        </w:numPr>
        <w:spacing w:after="0" w:line="360" w:lineRule="auto"/>
        <w:contextualSpacing/>
        <w:jc w:val="both"/>
        <w:rPr>
          <w:rFonts w:ascii="Trebuchet MS" w:hAnsi="Trebuchet MS"/>
          <w:color w:val="222222"/>
          <w:shd w:val="clear" w:color="auto" w:fill="FFFFFF"/>
          <w:lang w:val="x-none"/>
        </w:rPr>
      </w:pPr>
      <w:r w:rsidRPr="00115D07">
        <w:rPr>
          <w:rFonts w:ascii="Trebuchet MS" w:hAnsi="Trebuchet MS"/>
          <w:color w:val="222222"/>
          <w:shd w:val="clear" w:color="auto" w:fill="FFFFFF"/>
          <w:lang w:val="x-none"/>
        </w:rPr>
        <w:t xml:space="preserve">Zmiany, o których mowa w ust. 2 z wyjątkiem pkt 1 oraz 2 nie mogą spowodować zwiększenia całkowitej wartości wynagrodzenia Wykonawcy brutto.  </w:t>
      </w:r>
    </w:p>
    <w:p w:rsidR="00241649" w:rsidRPr="00115D07" w:rsidRDefault="00241649" w:rsidP="00115D07">
      <w:pPr>
        <w:numPr>
          <w:ilvl w:val="0"/>
          <w:numId w:val="20"/>
        </w:numPr>
        <w:spacing w:after="0" w:line="360" w:lineRule="auto"/>
        <w:contextualSpacing/>
        <w:jc w:val="both"/>
        <w:rPr>
          <w:rFonts w:ascii="Trebuchet MS" w:hAnsi="Trebuchet MS"/>
          <w:color w:val="222222"/>
          <w:shd w:val="clear" w:color="auto" w:fill="FFFFFF"/>
          <w:lang w:val="x-none"/>
        </w:rPr>
      </w:pPr>
      <w:r w:rsidRPr="00115D07">
        <w:rPr>
          <w:rFonts w:ascii="Trebuchet MS" w:hAnsi="Trebuchet MS"/>
          <w:color w:val="222222"/>
          <w:shd w:val="clear" w:color="auto" w:fill="FFFFFF"/>
          <w:lang w:val="x-none"/>
        </w:rPr>
        <w:t xml:space="preserve">Zmiany Umowy nie będą mogły wykraczać poza zakres świadczenia Wykonawcy określony  w OPZ, w tym poza zakres wynikający z Umowy. Zmiany w zakresie numerów telefonów, adresów mailowych, adresów, numerów rachunków bankowych, osób upoważnionych  do dokonania danych czynności lub sposobu zgłaszania usług świadczonych w ramach Usługi Serwisu Gwarancyjnego wskazanych w § 30 Umowy, są dokonywane w drodze pisemnego oświadczenia drugiej Strony niezwłocznie od zaistnienia zmiany i nie stanowią zmiany Umowy.  </w:t>
      </w:r>
    </w:p>
    <w:p w:rsidR="00241649" w:rsidRPr="00255C42" w:rsidRDefault="00241649" w:rsidP="00241649">
      <w:pPr>
        <w:spacing w:after="105" w:line="259" w:lineRule="auto"/>
        <w:ind w:left="90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25 </w:t>
      </w:r>
    </w:p>
    <w:p w:rsidR="00241649" w:rsidRPr="00255C42" w:rsidRDefault="00241649" w:rsidP="00241649">
      <w:pPr>
        <w:spacing w:after="135" w:line="259" w:lineRule="auto"/>
        <w:ind w:left="866" w:hanging="10"/>
        <w:jc w:val="center"/>
        <w:rPr>
          <w:rFonts w:ascii="Trebuchet MS" w:hAnsi="Trebuchet MS"/>
        </w:rPr>
      </w:pPr>
      <w:r w:rsidRPr="00255C42">
        <w:rPr>
          <w:rFonts w:ascii="Trebuchet MS" w:hAnsi="Trebuchet MS"/>
          <w:b/>
        </w:rPr>
        <w:t xml:space="preserve">Zabezpieczenie Należytego Wykonania Umowy </w:t>
      </w:r>
    </w:p>
    <w:p w:rsidR="00241649" w:rsidRPr="00255C42" w:rsidRDefault="00241649" w:rsidP="00241649">
      <w:pPr>
        <w:numPr>
          <w:ilvl w:val="0"/>
          <w:numId w:val="21"/>
        </w:numPr>
        <w:spacing w:after="25" w:line="359" w:lineRule="auto"/>
        <w:ind w:left="426" w:right="14" w:hanging="283"/>
        <w:jc w:val="both"/>
        <w:rPr>
          <w:rFonts w:ascii="Trebuchet MS" w:hAnsi="Trebuchet MS"/>
        </w:rPr>
      </w:pPr>
      <w:r w:rsidRPr="00255C42">
        <w:rPr>
          <w:rFonts w:ascii="Trebuchet MS" w:hAnsi="Trebuchet MS"/>
        </w:rPr>
        <w:t xml:space="preserve">Zgodnie z SIWZ Wykonawca wniósł przed zawarciem Umowy zabezpieczenie należytego wykonania Umowy, w wysokości </w:t>
      </w:r>
      <w:r w:rsidRPr="00255C42">
        <w:rPr>
          <w:rFonts w:ascii="Trebuchet MS" w:hAnsi="Trebuchet MS"/>
          <w:b/>
        </w:rPr>
        <w:t>10%</w:t>
      </w:r>
      <w:r w:rsidRPr="00255C42">
        <w:rPr>
          <w:rFonts w:ascii="Trebuchet MS" w:hAnsi="Trebuchet MS"/>
        </w:rPr>
        <w:t xml:space="preserve"> ceny całkowitej podanej w ofercie za wykonanie Umowy, tj. </w:t>
      </w:r>
      <w:r w:rsidRPr="00255C42">
        <w:rPr>
          <w:rFonts w:ascii="Trebuchet MS" w:hAnsi="Trebuchet MS"/>
          <w:b/>
        </w:rPr>
        <w:t>… złotych</w:t>
      </w:r>
      <w:r w:rsidRPr="00255C42">
        <w:rPr>
          <w:rFonts w:ascii="Trebuchet MS" w:hAnsi="Trebuchet MS"/>
        </w:rPr>
        <w:t xml:space="preserve"> (słownie złotych: …). </w:t>
      </w:r>
    </w:p>
    <w:p w:rsidR="00241649" w:rsidRPr="00255C42" w:rsidRDefault="00241649" w:rsidP="00241649">
      <w:pPr>
        <w:numPr>
          <w:ilvl w:val="0"/>
          <w:numId w:val="21"/>
        </w:numPr>
        <w:spacing w:after="25" w:line="359" w:lineRule="auto"/>
        <w:ind w:left="426" w:right="14" w:hanging="283"/>
        <w:jc w:val="both"/>
        <w:rPr>
          <w:rFonts w:ascii="Trebuchet MS" w:hAnsi="Trebuchet MS"/>
        </w:rPr>
      </w:pPr>
      <w:r w:rsidRPr="00255C42">
        <w:rPr>
          <w:rFonts w:ascii="Trebuchet MS" w:hAnsi="Trebuchet MS"/>
        </w:rPr>
        <w:t xml:space="preserve">Zabezpieczenie służy pokryciu roszczeń Zamawiającego z tytułu niewykonania  lub nienależytego wykonania Umowy. </w:t>
      </w:r>
    </w:p>
    <w:p w:rsidR="00241649" w:rsidRPr="00255C42" w:rsidRDefault="00241649" w:rsidP="00241649">
      <w:pPr>
        <w:numPr>
          <w:ilvl w:val="0"/>
          <w:numId w:val="21"/>
        </w:numPr>
        <w:spacing w:after="133" w:line="259" w:lineRule="auto"/>
        <w:ind w:left="426" w:right="14" w:hanging="283"/>
        <w:jc w:val="both"/>
        <w:rPr>
          <w:rFonts w:ascii="Trebuchet MS" w:hAnsi="Trebuchet MS"/>
        </w:rPr>
      </w:pPr>
      <w:r w:rsidRPr="00255C42">
        <w:rPr>
          <w:rFonts w:ascii="Trebuchet MS" w:hAnsi="Trebuchet MS"/>
        </w:rPr>
        <w:t xml:space="preserve">Zabezpieczenie zostało wniesione w formie: </w:t>
      </w:r>
      <w:r w:rsidRPr="00255C42">
        <w:rPr>
          <w:rFonts w:ascii="Trebuchet MS" w:hAnsi="Trebuchet MS"/>
          <w:b/>
        </w:rPr>
        <w:t>……………..</w:t>
      </w:r>
      <w:r w:rsidRPr="00255C42">
        <w:rPr>
          <w:rFonts w:ascii="Trebuchet MS" w:hAnsi="Trebuchet MS"/>
        </w:rPr>
        <w:t xml:space="preserve"> </w:t>
      </w:r>
    </w:p>
    <w:p w:rsidR="00241649" w:rsidRPr="00255C42" w:rsidRDefault="00241649" w:rsidP="00241649">
      <w:pPr>
        <w:numPr>
          <w:ilvl w:val="0"/>
          <w:numId w:val="21"/>
        </w:numPr>
        <w:spacing w:after="133" w:line="259" w:lineRule="auto"/>
        <w:ind w:left="426" w:right="14" w:hanging="283"/>
        <w:jc w:val="both"/>
        <w:rPr>
          <w:rFonts w:ascii="Trebuchet MS" w:hAnsi="Trebuchet MS"/>
        </w:rPr>
      </w:pPr>
      <w:r w:rsidRPr="00255C42">
        <w:rPr>
          <w:rFonts w:ascii="Trebuchet MS" w:hAnsi="Trebuchet MS"/>
        </w:rPr>
        <w:t xml:space="preserve">Zabezpieczenie podlega zwrotowi na rzecz Wykonawcy na następujących zasadach: </w:t>
      </w:r>
    </w:p>
    <w:p w:rsidR="00241649" w:rsidRPr="00255C42" w:rsidRDefault="00241649" w:rsidP="00241649">
      <w:pPr>
        <w:numPr>
          <w:ilvl w:val="1"/>
          <w:numId w:val="21"/>
        </w:numPr>
        <w:spacing w:after="25" w:line="359" w:lineRule="auto"/>
        <w:ind w:right="14" w:hanging="283"/>
        <w:jc w:val="both"/>
        <w:rPr>
          <w:rFonts w:ascii="Trebuchet MS" w:hAnsi="Trebuchet MS"/>
        </w:rPr>
      </w:pPr>
      <w:r w:rsidRPr="00255C42">
        <w:rPr>
          <w:rFonts w:ascii="Trebuchet MS" w:hAnsi="Trebuchet MS"/>
        </w:rPr>
        <w:t xml:space="preserve">Zamawiający zwróci Wykonawcy </w:t>
      </w:r>
      <w:r w:rsidR="00775E29">
        <w:rPr>
          <w:rFonts w:ascii="Trebuchet MS" w:hAnsi="Trebuchet MS"/>
        </w:rPr>
        <w:t>5</w:t>
      </w:r>
      <w:r w:rsidRPr="00255C42">
        <w:rPr>
          <w:rFonts w:ascii="Trebuchet MS" w:hAnsi="Trebuchet MS"/>
        </w:rPr>
        <w:t xml:space="preserve">0% wysokości niewykorzystanego zabezpieczenia należytego wykonania Umowy, nie później niż w terminie 30 dni od dnia zakończenia </w:t>
      </w:r>
      <w:r w:rsidRPr="00255C42">
        <w:rPr>
          <w:rFonts w:ascii="Trebuchet MS" w:hAnsi="Trebuchet MS"/>
        </w:rPr>
        <w:lastRenderedPageBreak/>
        <w:t xml:space="preserve">Wdrożenia Systemu potwierdzonego podpisaniem bez zastrzeżeń </w:t>
      </w:r>
      <w:r w:rsidRPr="00255C42">
        <w:rPr>
          <w:rFonts w:ascii="Trebuchet MS" w:hAnsi="Trebuchet MS"/>
          <w:i/>
        </w:rPr>
        <w:t>Końcowego Protokołu Odbioru</w:t>
      </w:r>
      <w:r w:rsidRPr="00255C42">
        <w:rPr>
          <w:rFonts w:ascii="Trebuchet MS" w:hAnsi="Trebuchet MS"/>
        </w:rPr>
        <w:t xml:space="preserve">; </w:t>
      </w:r>
    </w:p>
    <w:p w:rsidR="00241649" w:rsidRPr="00255C42" w:rsidRDefault="00241649" w:rsidP="00241649">
      <w:pPr>
        <w:numPr>
          <w:ilvl w:val="1"/>
          <w:numId w:val="21"/>
        </w:numPr>
        <w:spacing w:after="25" w:line="359" w:lineRule="auto"/>
        <w:ind w:right="14" w:hanging="283"/>
        <w:jc w:val="both"/>
        <w:rPr>
          <w:rFonts w:ascii="Trebuchet MS" w:hAnsi="Trebuchet MS"/>
        </w:rPr>
      </w:pPr>
      <w:r w:rsidRPr="00255C42">
        <w:rPr>
          <w:rFonts w:ascii="Trebuchet MS" w:hAnsi="Trebuchet MS"/>
        </w:rPr>
        <w:t xml:space="preserve">pozostała kwota zabezpieczenia należytego wykonania Umowy pozostawiona  na zabezpieczenie roszczeń z tytułu wad fizycznych lub prawnych Systemu w tym Błędów, w wysokości </w:t>
      </w:r>
      <w:r w:rsidR="00775E29">
        <w:rPr>
          <w:rFonts w:ascii="Trebuchet MS" w:hAnsi="Trebuchet MS"/>
        </w:rPr>
        <w:t>5</w:t>
      </w:r>
      <w:r w:rsidRPr="00255C42">
        <w:rPr>
          <w:rFonts w:ascii="Trebuchet MS" w:hAnsi="Trebuchet MS"/>
        </w:rPr>
        <w:t>0 % zabezpieczenia należytego wykonania Umowy zostanie zwrócona Wykonawcy nie później niż w 15 dniu po upływie okresu rękojmi za wady, o który</w:t>
      </w:r>
      <w:r w:rsidR="00115D07">
        <w:rPr>
          <w:rFonts w:ascii="Trebuchet MS" w:hAnsi="Trebuchet MS"/>
        </w:rPr>
        <w:t>m</w:t>
      </w:r>
      <w:r w:rsidRPr="00255C42">
        <w:rPr>
          <w:rFonts w:ascii="Trebuchet MS" w:hAnsi="Trebuchet MS"/>
        </w:rPr>
        <w:t xml:space="preserve"> mowa w § 9 ust. 4 Umowy. </w:t>
      </w:r>
    </w:p>
    <w:p w:rsidR="00241649" w:rsidRPr="00255C42" w:rsidRDefault="00241649" w:rsidP="00241649">
      <w:pPr>
        <w:numPr>
          <w:ilvl w:val="0"/>
          <w:numId w:val="21"/>
        </w:numPr>
        <w:spacing w:after="25" w:line="359" w:lineRule="auto"/>
        <w:ind w:left="426" w:right="14" w:hanging="283"/>
        <w:jc w:val="both"/>
        <w:rPr>
          <w:rFonts w:ascii="Trebuchet MS" w:hAnsi="Trebuchet MS"/>
        </w:rPr>
      </w:pPr>
      <w:r w:rsidRPr="00255C42">
        <w:rPr>
          <w:rFonts w:ascii="Trebuchet MS" w:hAnsi="Trebuchet MS"/>
        </w:rPr>
        <w:t xml:space="preserve">W przypadku zabezpieczenia wniesionego w pieniądzu, kwota ta zostanie powiększona o powstałe odsetki wynikające z Umowy rachunku bankowego, na którym było ono przechowywane oraz pomniejszone o koszt prowadzenia tego rachunku oraz prowizji bankowej za przelew pieniędzy na rachunek bankowy Wykonawcy. </w:t>
      </w:r>
    </w:p>
    <w:p w:rsidR="00241649" w:rsidRPr="00255C42" w:rsidRDefault="00241649" w:rsidP="00241649">
      <w:pPr>
        <w:numPr>
          <w:ilvl w:val="0"/>
          <w:numId w:val="21"/>
        </w:numPr>
        <w:spacing w:after="25" w:line="359" w:lineRule="auto"/>
        <w:ind w:left="426" w:right="14" w:hanging="283"/>
        <w:jc w:val="both"/>
        <w:rPr>
          <w:rFonts w:ascii="Trebuchet MS" w:hAnsi="Trebuchet MS"/>
        </w:rPr>
      </w:pPr>
      <w:r w:rsidRPr="00255C42">
        <w:rPr>
          <w:rFonts w:ascii="Trebuchet MS" w:hAnsi="Trebuchet MS"/>
        </w:rPr>
        <w:t xml:space="preserve">Zamawiający ma prawo skorzystać z zabezpieczenia należytego wykonania Umowy w całości lub w części, w zależności od okoliczności, w celu pokrycia jakichkolwiek roszczeń Zamawiającego powstałych na skutek niewykonania lub nienależytego wykonania Umowy przez Wykonawcę, po uprzednim bezskutecznym wezwaniu Wykonawcy za 7 dniowym terminem zapłaty roszczeń Zamawiającego.  </w:t>
      </w:r>
    </w:p>
    <w:p w:rsidR="00241649" w:rsidRPr="00255C42" w:rsidRDefault="00241649" w:rsidP="00241649">
      <w:pPr>
        <w:numPr>
          <w:ilvl w:val="0"/>
          <w:numId w:val="21"/>
        </w:numPr>
        <w:spacing w:after="4" w:line="357" w:lineRule="auto"/>
        <w:ind w:left="426" w:right="14" w:hanging="283"/>
        <w:jc w:val="both"/>
        <w:rPr>
          <w:rFonts w:ascii="Trebuchet MS" w:hAnsi="Trebuchet MS"/>
        </w:rPr>
      </w:pPr>
      <w:r w:rsidRPr="00255C42">
        <w:rPr>
          <w:rFonts w:ascii="Trebuchet MS" w:hAnsi="Trebuchet MS"/>
        </w:rPr>
        <w:t xml:space="preserve">Zabezpieczenie </w:t>
      </w:r>
      <w:r w:rsidRPr="00255C42">
        <w:rPr>
          <w:rFonts w:ascii="Trebuchet MS" w:hAnsi="Trebuchet MS"/>
        </w:rPr>
        <w:tab/>
        <w:t xml:space="preserve">należytego </w:t>
      </w:r>
      <w:r w:rsidRPr="00255C42">
        <w:rPr>
          <w:rFonts w:ascii="Trebuchet MS" w:hAnsi="Trebuchet MS"/>
        </w:rPr>
        <w:tab/>
        <w:t>wykon</w:t>
      </w:r>
      <w:r w:rsidR="00115D07">
        <w:rPr>
          <w:rFonts w:ascii="Trebuchet MS" w:hAnsi="Trebuchet MS"/>
        </w:rPr>
        <w:t xml:space="preserve">ania Umowy będzie zwalniane nie </w:t>
      </w:r>
      <w:r w:rsidRPr="00255C42">
        <w:rPr>
          <w:rFonts w:ascii="Trebuchet MS" w:hAnsi="Trebuchet MS"/>
        </w:rPr>
        <w:t>wcześniej,</w:t>
      </w:r>
      <w:r w:rsidR="00115D07">
        <w:rPr>
          <w:rFonts w:ascii="Trebuchet MS" w:hAnsi="Trebuchet MS"/>
        </w:rPr>
        <w:t xml:space="preserve"> </w:t>
      </w:r>
      <w:r w:rsidRPr="00255C42">
        <w:rPr>
          <w:rFonts w:ascii="Trebuchet MS" w:hAnsi="Trebuchet MS"/>
        </w:rPr>
        <w:t>niż w odpowiedn</w:t>
      </w:r>
      <w:r w:rsidR="00115D07">
        <w:rPr>
          <w:rFonts w:ascii="Trebuchet MS" w:hAnsi="Trebuchet MS"/>
        </w:rPr>
        <w:t xml:space="preserve">ich terminach, o których mowa w ust. 4 </w:t>
      </w:r>
      <w:r w:rsidRPr="00255C42">
        <w:rPr>
          <w:rFonts w:ascii="Trebuchet MS" w:hAnsi="Trebuchet MS"/>
        </w:rPr>
        <w:t xml:space="preserve">powyżej, po potrąceniu przez    Zamawiającego z zabezpieczenia należytego wykonania Umowy ewentualnych zobowiązań Wykonawcy względem Zamawiającego, o których mowa w ust. 6 powyżej.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115D07" w:rsidRDefault="00241649" w:rsidP="00241649">
      <w:pPr>
        <w:spacing w:after="109" w:line="259" w:lineRule="auto"/>
        <w:ind w:left="536" w:right="392" w:hanging="10"/>
        <w:jc w:val="center"/>
        <w:rPr>
          <w:rFonts w:ascii="Trebuchet MS" w:hAnsi="Trebuchet MS"/>
          <w:b/>
        </w:rPr>
      </w:pPr>
      <w:r w:rsidRPr="00255C42">
        <w:rPr>
          <w:rFonts w:ascii="Trebuchet MS" w:hAnsi="Trebuchet MS"/>
          <w:b/>
        </w:rPr>
        <w:t xml:space="preserve">§ 26 </w:t>
      </w:r>
    </w:p>
    <w:p w:rsidR="00241649" w:rsidRPr="00115D07" w:rsidRDefault="00241649" w:rsidP="00115D07">
      <w:pPr>
        <w:spacing w:after="109" w:line="259" w:lineRule="auto"/>
        <w:ind w:left="536" w:right="392" w:hanging="10"/>
        <w:jc w:val="center"/>
        <w:rPr>
          <w:rFonts w:ascii="Trebuchet MS" w:hAnsi="Trebuchet MS"/>
          <w:b/>
        </w:rPr>
      </w:pPr>
      <w:r w:rsidRPr="00115D07">
        <w:rPr>
          <w:rFonts w:ascii="Trebuchet MS" w:hAnsi="Trebuchet MS"/>
          <w:b/>
        </w:rPr>
        <w:t xml:space="preserve">Personel Wykonawcy </w:t>
      </w:r>
    </w:p>
    <w:p w:rsidR="00241649" w:rsidRPr="00255C42" w:rsidRDefault="00241649" w:rsidP="00241649">
      <w:pPr>
        <w:numPr>
          <w:ilvl w:val="0"/>
          <w:numId w:val="22"/>
        </w:numPr>
        <w:spacing w:after="0" w:line="359" w:lineRule="auto"/>
        <w:ind w:right="14" w:hanging="291"/>
        <w:jc w:val="both"/>
        <w:rPr>
          <w:rFonts w:ascii="Trebuchet MS" w:hAnsi="Trebuchet MS"/>
        </w:rPr>
      </w:pPr>
      <w:r w:rsidRPr="00255C42">
        <w:rPr>
          <w:rFonts w:ascii="Trebuchet MS" w:hAnsi="Trebuchet MS"/>
        </w:rPr>
        <w:t>Wykonawca oddeleguje do wykon</w:t>
      </w:r>
      <w:r w:rsidR="00115D07">
        <w:rPr>
          <w:rFonts w:ascii="Trebuchet MS" w:hAnsi="Trebuchet MS"/>
        </w:rPr>
        <w:t>ania Umowy odpowiedni personel</w:t>
      </w:r>
      <w:r w:rsidRPr="00255C42">
        <w:rPr>
          <w:rFonts w:ascii="Trebuchet MS" w:hAnsi="Trebuchet MS"/>
        </w:rPr>
        <w:t xml:space="preserve">, zobowiązując się, aby wszyscy członkowie personelu posiadali umiejętności, kwalifikacje i doświadczenie odpowiednie do zakresu powierzanych im czynności, a  także  odpowiednie uprawnienia, w zakresie w jakim uprawnienia te będą konieczne dla realizacji takich czynności.  </w:t>
      </w:r>
    </w:p>
    <w:p w:rsidR="00241649" w:rsidRPr="00255C42" w:rsidRDefault="00241649" w:rsidP="00241649">
      <w:pPr>
        <w:numPr>
          <w:ilvl w:val="0"/>
          <w:numId w:val="22"/>
        </w:numPr>
        <w:spacing w:after="25" w:line="359" w:lineRule="auto"/>
        <w:ind w:right="14" w:hanging="291"/>
        <w:jc w:val="both"/>
        <w:rPr>
          <w:rFonts w:ascii="Trebuchet MS" w:hAnsi="Trebuchet MS"/>
        </w:rPr>
      </w:pPr>
      <w:r w:rsidRPr="00255C42">
        <w:rPr>
          <w:rFonts w:ascii="Trebuchet MS" w:hAnsi="Trebuchet MS"/>
        </w:rPr>
        <w:t xml:space="preserve">Wykonawca ponosi odpowiedzialność za wszelkie działania lub zaniechania personelu Wykonawcy, w tym Personelu Kluczowego jak za swoje własne działanie lub zaniechanie. </w:t>
      </w:r>
    </w:p>
    <w:p w:rsidR="00241649" w:rsidRPr="00255C42" w:rsidRDefault="00241649" w:rsidP="00241649">
      <w:pPr>
        <w:numPr>
          <w:ilvl w:val="0"/>
          <w:numId w:val="22"/>
        </w:numPr>
        <w:spacing w:after="0" w:line="359" w:lineRule="auto"/>
        <w:ind w:right="14" w:hanging="291"/>
        <w:jc w:val="both"/>
        <w:rPr>
          <w:rFonts w:ascii="Trebuchet MS" w:hAnsi="Trebuchet MS"/>
        </w:rPr>
      </w:pPr>
      <w:r w:rsidRPr="00255C42">
        <w:rPr>
          <w:rFonts w:ascii="Trebuchet MS" w:hAnsi="Trebuchet MS"/>
        </w:rPr>
        <w:t>W przypadku nienależytego wykonywania zadań pr</w:t>
      </w:r>
      <w:r w:rsidR="00115D07">
        <w:rPr>
          <w:rFonts w:ascii="Trebuchet MS" w:hAnsi="Trebuchet MS"/>
        </w:rPr>
        <w:t>zez członka personelu Wykonawcy</w:t>
      </w:r>
      <w:r w:rsidRPr="00255C42">
        <w:rPr>
          <w:rFonts w:ascii="Trebuchet MS" w:hAnsi="Trebuchet MS"/>
        </w:rPr>
        <w:t xml:space="preserve">, Zamawiający ma prawo zwrócić się do Wykonawcy z uzasadnionym pisemnym wnioskiem o </w:t>
      </w:r>
      <w:r w:rsidR="00115D07" w:rsidRPr="00255C42">
        <w:rPr>
          <w:rFonts w:ascii="Trebuchet MS" w:hAnsi="Trebuchet MS"/>
        </w:rPr>
        <w:t>odsunięcie</w:t>
      </w:r>
      <w:r w:rsidRPr="00255C42">
        <w:rPr>
          <w:rFonts w:ascii="Trebuchet MS" w:hAnsi="Trebuchet MS"/>
        </w:rPr>
        <w:t xml:space="preserve"> takiej osoby. Odsunięcie takie nastąpi nie później niż w terminie 10 Dni Roboczych od daty otr</w:t>
      </w:r>
      <w:r w:rsidR="00115D07">
        <w:rPr>
          <w:rFonts w:ascii="Trebuchet MS" w:hAnsi="Trebuchet MS"/>
        </w:rPr>
        <w:t>zymania przez Wykonawcę wniosku</w:t>
      </w:r>
      <w:r w:rsidRPr="00255C42">
        <w:rPr>
          <w:rFonts w:ascii="Trebuchet MS" w:hAnsi="Trebuchet MS"/>
        </w:rPr>
        <w:t xml:space="preserve">.  </w:t>
      </w:r>
    </w:p>
    <w:p w:rsidR="00241649" w:rsidRPr="00255C42" w:rsidRDefault="00241649" w:rsidP="00241649">
      <w:pPr>
        <w:numPr>
          <w:ilvl w:val="0"/>
          <w:numId w:val="22"/>
        </w:numPr>
        <w:spacing w:after="0" w:line="359" w:lineRule="auto"/>
        <w:ind w:right="14" w:hanging="291"/>
        <w:jc w:val="both"/>
        <w:rPr>
          <w:rFonts w:ascii="Trebuchet MS" w:hAnsi="Trebuchet MS"/>
        </w:rPr>
      </w:pPr>
      <w:r w:rsidRPr="00255C42">
        <w:rPr>
          <w:rFonts w:ascii="Trebuchet MS" w:hAnsi="Trebuchet MS"/>
        </w:rPr>
        <w:t>Zamawiający może żądać odsunięc</w:t>
      </w:r>
      <w:r w:rsidR="00115D07">
        <w:rPr>
          <w:rFonts w:ascii="Trebuchet MS" w:hAnsi="Trebuchet MS"/>
        </w:rPr>
        <w:t xml:space="preserve">ia członka personelu Wykonawcy </w:t>
      </w:r>
      <w:r w:rsidRPr="00255C42">
        <w:rPr>
          <w:rFonts w:ascii="Trebuchet MS" w:hAnsi="Trebuchet MS"/>
        </w:rPr>
        <w:t xml:space="preserve">z udziału we Wdrażaniu Systemu ze skutkiem natychmiastowym, w związku z naruszeniem przez niego </w:t>
      </w:r>
      <w:r w:rsidRPr="00255C42">
        <w:rPr>
          <w:rFonts w:ascii="Trebuchet MS" w:hAnsi="Trebuchet MS"/>
        </w:rPr>
        <w:lastRenderedPageBreak/>
        <w:t>zasad bezpieczeństwa obowiązujących u Zamawiającego, obowiązków w zakresie zachowania poufności lub innego rażącego naruszenia postanowień Umowy, o ile takie zasady bezpieczeństwa lub zasady zachowania poufności zostały przekazane Wykonawcy na piśmie lub w inny sposób pozwalający n</w:t>
      </w:r>
      <w:r w:rsidR="00115D07">
        <w:rPr>
          <w:rFonts w:ascii="Trebuchet MS" w:hAnsi="Trebuchet MS"/>
        </w:rPr>
        <w:t>a zapoznanie się z ich treścią.</w:t>
      </w:r>
    </w:p>
    <w:p w:rsidR="00241649" w:rsidRPr="00255C42" w:rsidRDefault="00241649" w:rsidP="00241649">
      <w:pPr>
        <w:numPr>
          <w:ilvl w:val="0"/>
          <w:numId w:val="22"/>
        </w:numPr>
        <w:spacing w:after="0" w:line="359" w:lineRule="auto"/>
        <w:ind w:right="14" w:hanging="291"/>
        <w:jc w:val="both"/>
        <w:rPr>
          <w:rFonts w:ascii="Trebuchet MS" w:hAnsi="Trebuchet MS"/>
        </w:rPr>
      </w:pPr>
      <w:r w:rsidRPr="00255C42">
        <w:rPr>
          <w:rFonts w:ascii="Trebuchet MS" w:hAnsi="Trebuchet MS"/>
        </w:rPr>
        <w:t>Dostęp do infrastruktury teleinformatycznej Zamawiającego może być uzależniony od  spełnienia przez członka personelu Wykonawcy dodatkowych wymogów wynikających  z procedur wewnętrznych Zamawiającego lub obowiązujących przepisów prawa, w   tym   przepisów o ochronie danych osobowych. Zamawiający poinformuje Wykonawcę  o konieczności spełnienia powyższych wymogów przed rozpoczęciem wykonania Przedmiotu Umowy, jeżeli wystąpi taka konieczność.</w:t>
      </w:r>
      <w:r w:rsidRPr="00255C42">
        <w:rPr>
          <w:rFonts w:ascii="Trebuchet MS" w:hAnsi="Trebuchet MS"/>
          <w:i/>
        </w:rPr>
        <w:t xml:space="preserve"> </w:t>
      </w:r>
    </w:p>
    <w:p w:rsidR="00241649" w:rsidRPr="00255C42" w:rsidRDefault="00241649" w:rsidP="00241649">
      <w:pPr>
        <w:numPr>
          <w:ilvl w:val="0"/>
          <w:numId w:val="22"/>
        </w:numPr>
        <w:spacing w:after="0" w:line="359" w:lineRule="auto"/>
        <w:ind w:right="14" w:hanging="291"/>
        <w:jc w:val="both"/>
        <w:rPr>
          <w:rFonts w:ascii="Trebuchet MS" w:hAnsi="Trebuchet MS"/>
        </w:rPr>
      </w:pPr>
      <w:r w:rsidRPr="00255C42">
        <w:rPr>
          <w:rFonts w:ascii="Trebuchet MS" w:hAnsi="Trebuchet MS"/>
        </w:rPr>
        <w:t xml:space="preserve">Celem uniknięcia jakichkolwiek wątpliwości Strony ustalają, że zmiana członków personelu Wykonawcy, w tym Personelu Kluczowego nie będzie wpływać na zmianę terminu realizacji Umowy, w tym w szczególności wykonania poszczególnych Etapów Wdrożenia określonych Umową lub zmianę wynagrodzenia Wykonawcy.  </w:t>
      </w:r>
    </w:p>
    <w:p w:rsidR="00241649" w:rsidRPr="00255C42" w:rsidRDefault="00241649" w:rsidP="00241649">
      <w:pPr>
        <w:spacing w:after="105"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27 </w:t>
      </w:r>
    </w:p>
    <w:p w:rsidR="00241649" w:rsidRPr="00255C42" w:rsidRDefault="00241649" w:rsidP="00241649">
      <w:pPr>
        <w:spacing w:after="133" w:line="259" w:lineRule="auto"/>
        <w:ind w:left="536" w:right="389" w:hanging="10"/>
        <w:jc w:val="center"/>
        <w:rPr>
          <w:rFonts w:ascii="Trebuchet MS" w:hAnsi="Trebuchet MS"/>
        </w:rPr>
      </w:pPr>
      <w:r w:rsidRPr="00255C42">
        <w:rPr>
          <w:rFonts w:ascii="Trebuchet MS" w:hAnsi="Trebuchet MS"/>
          <w:b/>
        </w:rPr>
        <w:t xml:space="preserve">Podwykonawcy </w:t>
      </w:r>
    </w:p>
    <w:p w:rsidR="00241649" w:rsidRPr="00255C42" w:rsidRDefault="00241649" w:rsidP="00241649">
      <w:pPr>
        <w:numPr>
          <w:ilvl w:val="0"/>
          <w:numId w:val="23"/>
        </w:numPr>
        <w:spacing w:after="25" w:line="359" w:lineRule="auto"/>
        <w:ind w:right="14" w:hanging="291"/>
        <w:jc w:val="both"/>
        <w:rPr>
          <w:rFonts w:ascii="Trebuchet MS" w:hAnsi="Trebuchet MS"/>
        </w:rPr>
      </w:pPr>
      <w:r w:rsidRPr="00255C42">
        <w:rPr>
          <w:rFonts w:ascii="Trebuchet MS" w:hAnsi="Trebuchet MS"/>
        </w:rPr>
        <w:t>Wykonawca może zlecić wykonanie Pr</w:t>
      </w:r>
      <w:r w:rsidR="00115D07">
        <w:rPr>
          <w:rFonts w:ascii="Trebuchet MS" w:hAnsi="Trebuchet MS"/>
        </w:rPr>
        <w:t xml:space="preserve">zedmiotu Umowy podwykonawcom. W </w:t>
      </w:r>
      <w:r w:rsidRPr="00255C42">
        <w:rPr>
          <w:rFonts w:ascii="Trebuchet MS" w:hAnsi="Trebuchet MS"/>
        </w:rPr>
        <w:t xml:space="preserve">takim   przypadku Wykonawca zobowiązany jest do sprawowania pełnego nadzoru oraz do koordynacji wszelkich prac zleconych podwykonawcy. </w:t>
      </w:r>
    </w:p>
    <w:p w:rsidR="00241649" w:rsidRPr="00255C42" w:rsidRDefault="00241649" w:rsidP="00241649">
      <w:pPr>
        <w:numPr>
          <w:ilvl w:val="0"/>
          <w:numId w:val="23"/>
        </w:numPr>
        <w:spacing w:after="25" w:line="359" w:lineRule="auto"/>
        <w:ind w:right="14" w:hanging="291"/>
        <w:jc w:val="both"/>
        <w:rPr>
          <w:rFonts w:ascii="Trebuchet MS" w:hAnsi="Trebuchet MS"/>
        </w:rPr>
      </w:pPr>
      <w:r w:rsidRPr="00255C42">
        <w:rPr>
          <w:rFonts w:ascii="Trebuchet MS" w:hAnsi="Trebuchet MS"/>
        </w:rPr>
        <w:t>Wykonawca zapewnia, że podwykona</w:t>
      </w:r>
      <w:r w:rsidR="00115D07">
        <w:rPr>
          <w:rFonts w:ascii="Trebuchet MS" w:hAnsi="Trebuchet MS"/>
        </w:rPr>
        <w:t xml:space="preserve">wcy, z których będzie korzystał </w:t>
      </w:r>
      <w:r w:rsidRPr="00255C42">
        <w:rPr>
          <w:rFonts w:ascii="Trebuchet MS" w:hAnsi="Trebuchet MS"/>
        </w:rPr>
        <w:t xml:space="preserve">w trakcie wykonywania niniejszej Umowy będą podmiotami profesjonalnie świadczącymi zlecone im przez   Wykonawcę zadania oraz posiadającymi wszelkie niezbędne kwalifikacje do wykonania zleconych im przez Wykonawcę zadań.  </w:t>
      </w:r>
    </w:p>
    <w:p w:rsidR="00241649" w:rsidRPr="00115D07" w:rsidRDefault="00241649" w:rsidP="00115D07">
      <w:pPr>
        <w:numPr>
          <w:ilvl w:val="0"/>
          <w:numId w:val="23"/>
        </w:numPr>
        <w:spacing w:after="25" w:line="359" w:lineRule="auto"/>
        <w:ind w:right="14" w:hanging="291"/>
        <w:jc w:val="both"/>
        <w:rPr>
          <w:rFonts w:ascii="Trebuchet MS" w:hAnsi="Trebuchet MS"/>
        </w:rPr>
      </w:pPr>
      <w:r w:rsidRPr="00255C42">
        <w:rPr>
          <w:rFonts w:ascii="Trebuchet MS" w:hAnsi="Trebuchet MS"/>
        </w:rPr>
        <w:t>Wykonawca oświadcza, że w przypadku podwykonawców, z którymi Wykonawca zawarł odpowiednie umowy przed zawarciem niniejs</w:t>
      </w:r>
      <w:r w:rsidR="00115D07">
        <w:rPr>
          <w:rFonts w:ascii="Trebuchet MS" w:hAnsi="Trebuchet MS"/>
        </w:rPr>
        <w:t xml:space="preserve">zej Umowy, Wykonawca zapewnił, </w:t>
      </w:r>
      <w:r w:rsidRPr="00115D07">
        <w:rPr>
          <w:rFonts w:ascii="Trebuchet MS" w:hAnsi="Trebuchet MS"/>
        </w:rPr>
        <w:t xml:space="preserve">że zobowiązania podwykonawców wynikające z zawartych z nimi umów w zakresie ochrony interesów Zamawiającego oraz należytego wykonania usług i dostaw będących przedmiotem niniejszej Umowy są zgodne z warunkami Umowy. </w:t>
      </w:r>
    </w:p>
    <w:p w:rsidR="00241649" w:rsidRPr="00255C42" w:rsidRDefault="00241649" w:rsidP="00241649">
      <w:pPr>
        <w:numPr>
          <w:ilvl w:val="0"/>
          <w:numId w:val="23"/>
        </w:numPr>
        <w:spacing w:after="25" w:line="359" w:lineRule="auto"/>
        <w:ind w:right="14" w:hanging="291"/>
        <w:jc w:val="both"/>
        <w:rPr>
          <w:rFonts w:ascii="Trebuchet MS" w:hAnsi="Trebuchet MS"/>
        </w:rPr>
      </w:pPr>
      <w:r w:rsidRPr="00255C42">
        <w:rPr>
          <w:rFonts w:ascii="Trebuchet MS" w:hAnsi="Trebuchet MS"/>
        </w:rPr>
        <w:t xml:space="preserve">Posłużenie się przez Wykonawcę przy realizacji Umowy podwykonawcą lub innym podmiotem nie zwalnia Wykonawcy z odpowiedzialności za nienależyte wykonanie zadań powierzonych podwykonawcy lub temu podmiotowi. Wykonawca odpowiada za działania i   zaniechania podwykonawców oraz innych osób, którymi będzie się posługiwał przy realizacji Umowy, jak za swoje własne.  </w:t>
      </w:r>
    </w:p>
    <w:p w:rsidR="00241649" w:rsidRPr="00255C42" w:rsidRDefault="00241649" w:rsidP="00241649">
      <w:pPr>
        <w:numPr>
          <w:ilvl w:val="0"/>
          <w:numId w:val="23"/>
        </w:numPr>
        <w:spacing w:after="25" w:line="359" w:lineRule="auto"/>
        <w:ind w:right="14" w:hanging="291"/>
        <w:jc w:val="both"/>
        <w:rPr>
          <w:rFonts w:ascii="Trebuchet MS" w:hAnsi="Trebuchet MS"/>
        </w:rPr>
      </w:pPr>
      <w:r w:rsidRPr="00255C42">
        <w:rPr>
          <w:rFonts w:ascii="Trebuchet MS" w:hAnsi="Trebuchet MS"/>
        </w:rPr>
        <w:lastRenderedPageBreak/>
        <w:t xml:space="preserve">Wykonawca jest zobowiązany do nałożenia na podwykonawcę obowiązku przestrzegania wszelkich zasad, reguł i zobowiązań określonych w Umowie dla Wykonawcy w zakresie,  w jakim odnoszą się one do zakresu prac danego podwykonawcy. W tym zakresie Zamawiający wyraża zgodę na ujawnienie podwykonawcom przez Wykonawcę tych zasad, reguł i zobowiązań Wykonawcy wynikających z Umowy. </w:t>
      </w:r>
    </w:p>
    <w:p w:rsidR="00241649" w:rsidRPr="00255C42" w:rsidRDefault="00241649" w:rsidP="00241649">
      <w:pPr>
        <w:numPr>
          <w:ilvl w:val="0"/>
          <w:numId w:val="23"/>
        </w:numPr>
        <w:spacing w:after="25" w:line="359" w:lineRule="auto"/>
        <w:ind w:right="14" w:hanging="291"/>
        <w:jc w:val="both"/>
        <w:rPr>
          <w:rFonts w:ascii="Trebuchet MS" w:hAnsi="Trebuchet MS"/>
        </w:rPr>
      </w:pPr>
      <w:r w:rsidRPr="00255C42">
        <w:rPr>
          <w:rFonts w:ascii="Trebuchet MS" w:hAnsi="Trebuchet MS"/>
        </w:rPr>
        <w:t xml:space="preserve">Zamawiający nie ponosi odpowiedzialności finansowej względem podwykonawców i osób trzecich, którymi posługuje się Wykonawca przy realizacji niniejszej Umowy, a wynikających z zawartych przez Wykonawcę z tymi osobami i podwykonawcami umów i zleceń. </w:t>
      </w:r>
    </w:p>
    <w:p w:rsidR="00241649" w:rsidRPr="00255C42" w:rsidRDefault="00241649" w:rsidP="00241649">
      <w:pPr>
        <w:numPr>
          <w:ilvl w:val="0"/>
          <w:numId w:val="23"/>
        </w:numPr>
        <w:spacing w:after="25" w:line="359" w:lineRule="auto"/>
        <w:ind w:right="14" w:hanging="291"/>
        <w:jc w:val="both"/>
        <w:rPr>
          <w:rFonts w:ascii="Trebuchet MS" w:hAnsi="Trebuchet MS"/>
        </w:rPr>
      </w:pPr>
      <w:r w:rsidRPr="00255C42">
        <w:rPr>
          <w:rFonts w:ascii="Trebuchet MS" w:hAnsi="Trebuchet MS"/>
        </w:rPr>
        <w:t xml:space="preserve">Zmiana podwykonawcy wymaga zawarcia aneksu do Umowy, jeżeli zamiana albo rezygnacja z podwykonawcy dotyczy podmiotu, na którego zasoby, Wykonawca powołał się, na zasadach określonych w </w:t>
      </w:r>
      <w:r w:rsidR="00115D07">
        <w:rPr>
          <w:rFonts w:ascii="Trebuchet MS" w:hAnsi="Trebuchet MS"/>
        </w:rPr>
        <w:t>ustawie</w:t>
      </w:r>
      <w:r w:rsidRPr="00255C42">
        <w:rPr>
          <w:rFonts w:ascii="Trebuchet MS" w:hAnsi="Trebuchet MS"/>
        </w:rPr>
        <w:t xml:space="preserve"> Pzp, w celu wykazania spełnienia warunków udziału  w postępowaniu, o ile ze zobowiązania Wykonawcy wynikało, iż podmiot ten będzie uczestniczył w przy realizacji zamówienia.  </w:t>
      </w:r>
    </w:p>
    <w:p w:rsidR="00241649" w:rsidRPr="00255C42" w:rsidRDefault="00241649" w:rsidP="00241649">
      <w:pPr>
        <w:numPr>
          <w:ilvl w:val="0"/>
          <w:numId w:val="23"/>
        </w:numPr>
        <w:spacing w:after="0" w:line="359" w:lineRule="auto"/>
        <w:ind w:right="14" w:hanging="291"/>
        <w:jc w:val="both"/>
        <w:rPr>
          <w:rFonts w:ascii="Trebuchet MS" w:hAnsi="Trebuchet MS"/>
        </w:rPr>
      </w:pPr>
      <w:r w:rsidRPr="00255C42">
        <w:rPr>
          <w:rFonts w:ascii="Trebuchet MS" w:hAnsi="Trebuchet MS"/>
        </w:rPr>
        <w:t xml:space="preserve">Jeżeli zmiana albo rezygnacja z podwykonawcy dotyczy podmiotu, na którego zasoby Wykonawca powołał się, na zasadach określonych w </w:t>
      </w:r>
      <w:r w:rsidR="00115D07">
        <w:rPr>
          <w:rFonts w:ascii="Trebuchet MS" w:hAnsi="Trebuchet MS"/>
        </w:rPr>
        <w:t>ustawie</w:t>
      </w:r>
      <w:r w:rsidRPr="00255C42">
        <w:rPr>
          <w:rFonts w:ascii="Trebuchet MS" w:hAnsi="Trebuchet MS"/>
        </w:rPr>
        <w:t xml:space="preserve"> Pzp w celu spełnienia warunków udziału w postępowaniu, Wykonawca jest zobowiązany wykazać Zamawiającemu, iż proponowany inny podwykonawca lub  wykonawca samodzielnie spełnia je w stopniu nie mniejszym niż wymagany w trakcie postępowania o udzieleniu zamówienia. W tym wypadku zmiana takiego podwykonawcy wymaga zawarcia aneksu do Umowy na zasadach wskazanych w § 24 Umowy.  </w:t>
      </w:r>
    </w:p>
    <w:p w:rsidR="00241649" w:rsidRPr="00255C42" w:rsidRDefault="00241649" w:rsidP="00241649">
      <w:pPr>
        <w:spacing w:after="107"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28 </w:t>
      </w:r>
    </w:p>
    <w:p w:rsidR="00241649" w:rsidRPr="00255C42" w:rsidRDefault="00241649" w:rsidP="00241649">
      <w:pPr>
        <w:spacing w:after="133" w:line="259" w:lineRule="auto"/>
        <w:ind w:left="536" w:right="392" w:hanging="10"/>
        <w:jc w:val="center"/>
        <w:rPr>
          <w:rFonts w:ascii="Trebuchet MS" w:hAnsi="Trebuchet MS"/>
        </w:rPr>
      </w:pPr>
      <w:r w:rsidRPr="00255C42">
        <w:rPr>
          <w:rFonts w:ascii="Trebuchet MS" w:hAnsi="Trebuchet MS"/>
          <w:b/>
        </w:rPr>
        <w:t xml:space="preserve">Informacje Poufne  </w:t>
      </w:r>
    </w:p>
    <w:p w:rsidR="00241649" w:rsidRPr="00115D07" w:rsidRDefault="00241649" w:rsidP="00115D07">
      <w:pPr>
        <w:numPr>
          <w:ilvl w:val="0"/>
          <w:numId w:val="24"/>
        </w:numPr>
        <w:spacing w:after="5" w:line="359" w:lineRule="auto"/>
        <w:ind w:left="474" w:right="14" w:hanging="331"/>
        <w:jc w:val="both"/>
        <w:rPr>
          <w:rFonts w:ascii="Trebuchet MS" w:hAnsi="Trebuchet MS"/>
        </w:rPr>
      </w:pPr>
      <w:r w:rsidRPr="00255C42">
        <w:rPr>
          <w:rFonts w:ascii="Trebuchet MS" w:hAnsi="Trebuchet MS"/>
        </w:rPr>
        <w:t xml:space="preserve">Strony zobowiązują się wzajemnie do zachowania w ścisłej tajemnicy, w czasie obowiązywania niniejszej Umowy oraz po jej wygaśnięciu lub jej rozwiązaniu, wszelkich informacji, dokumentów oraz materiałów dotyczących działalności jednej ze Stron,  do których druga Strona Umowy uzyskała dostęp w związku z wykonywaniem niniejszej </w:t>
      </w:r>
      <w:r w:rsidRPr="00115D07">
        <w:rPr>
          <w:rFonts w:ascii="Trebuchet MS" w:hAnsi="Trebuchet MS"/>
        </w:rPr>
        <w:t xml:space="preserve">Umowy, </w:t>
      </w:r>
      <w:r w:rsidRPr="00115D07">
        <w:rPr>
          <w:rFonts w:ascii="Trebuchet MS" w:hAnsi="Trebuchet MS"/>
        </w:rPr>
        <w:tab/>
        <w:t>w szczególności informacj</w:t>
      </w:r>
      <w:r w:rsidR="00115D07">
        <w:rPr>
          <w:rFonts w:ascii="Trebuchet MS" w:hAnsi="Trebuchet MS"/>
        </w:rPr>
        <w:t xml:space="preserve">i </w:t>
      </w:r>
      <w:r w:rsidR="00115D07">
        <w:rPr>
          <w:rFonts w:ascii="Trebuchet MS" w:hAnsi="Trebuchet MS"/>
        </w:rPr>
        <w:tab/>
        <w:t xml:space="preserve">finansowych, </w:t>
      </w:r>
      <w:r w:rsidR="00115D07">
        <w:rPr>
          <w:rFonts w:ascii="Trebuchet MS" w:hAnsi="Trebuchet MS"/>
        </w:rPr>
        <w:tab/>
        <w:t xml:space="preserve">ekonomicznych, </w:t>
      </w:r>
      <w:r w:rsidRPr="00115D07">
        <w:rPr>
          <w:rFonts w:ascii="Trebuchet MS" w:hAnsi="Trebuchet MS"/>
        </w:rPr>
        <w:t xml:space="preserve">organizacyjnych, technologicznych, danych osobowych oraz innych informacji o działalności jednej ze Stron Umowy, które posiadają wartość gospodarczą i mogą być uznane za poufne lub zostały udostępnione </w:t>
      </w:r>
      <w:r w:rsidR="00115D07" w:rsidRPr="00115D07">
        <w:rPr>
          <w:rFonts w:ascii="Trebuchet MS" w:hAnsi="Trebuchet MS"/>
        </w:rPr>
        <w:t>drugiej</w:t>
      </w:r>
      <w:r w:rsidRPr="00115D07">
        <w:rPr>
          <w:rFonts w:ascii="Trebuchet MS" w:hAnsi="Trebuchet MS"/>
        </w:rPr>
        <w:t xml:space="preserve"> Stronie z </w:t>
      </w:r>
      <w:r w:rsidR="00115D07" w:rsidRPr="00115D07">
        <w:rPr>
          <w:rFonts w:ascii="Trebuchet MS" w:hAnsi="Trebuchet MS"/>
        </w:rPr>
        <w:t>zastrzeżeniem</w:t>
      </w:r>
      <w:r w:rsidRPr="00115D07">
        <w:rPr>
          <w:rFonts w:ascii="Trebuchet MS" w:hAnsi="Trebuchet MS"/>
        </w:rPr>
        <w:t xml:space="preserve"> poufności (dalej „Informacje Poufne”). </w:t>
      </w:r>
    </w:p>
    <w:p w:rsidR="00241649" w:rsidRPr="00255C42" w:rsidRDefault="00241649" w:rsidP="00241649">
      <w:pPr>
        <w:numPr>
          <w:ilvl w:val="0"/>
          <w:numId w:val="24"/>
        </w:numPr>
        <w:spacing w:after="25" w:line="359" w:lineRule="auto"/>
        <w:ind w:left="474" w:right="14" w:hanging="331"/>
        <w:jc w:val="both"/>
        <w:rPr>
          <w:rFonts w:ascii="Trebuchet MS" w:hAnsi="Trebuchet MS"/>
        </w:rPr>
      </w:pPr>
      <w:r w:rsidRPr="00255C42">
        <w:rPr>
          <w:rFonts w:ascii="Trebuchet MS" w:hAnsi="Trebuchet MS"/>
        </w:rPr>
        <w:lastRenderedPageBreak/>
        <w:t xml:space="preserve">Każda ze Stron zobowiązana będzie do traktowania Informacji Poufnych drugiej Strony  z najwyższą starannością, zgodnie z zasadami zawartymi w przepisach obowiązującego prawa oraz zgodnie z Umową.  </w:t>
      </w:r>
    </w:p>
    <w:p w:rsidR="00241649" w:rsidRPr="00255C42" w:rsidRDefault="00241649" w:rsidP="00241649">
      <w:pPr>
        <w:numPr>
          <w:ilvl w:val="0"/>
          <w:numId w:val="24"/>
        </w:numPr>
        <w:spacing w:after="25" w:line="359" w:lineRule="auto"/>
        <w:ind w:left="474" w:right="14" w:hanging="331"/>
        <w:jc w:val="both"/>
        <w:rPr>
          <w:rFonts w:ascii="Trebuchet MS" w:hAnsi="Trebuchet MS"/>
        </w:rPr>
      </w:pPr>
      <w:r w:rsidRPr="00255C42">
        <w:rPr>
          <w:rFonts w:ascii="Trebuchet MS" w:hAnsi="Trebuchet MS"/>
        </w:rPr>
        <w:t xml:space="preserve">Żadna ze Stron nie ujawni jakiejkolwiek osobie trzeciej jakichkolwiek Informacji Poufnych otrzymanych od drugiej Strony, o ile nie uzyska na to pisemnej zgody drugiej Strony. Wykonawca zobowiązuje się zapewnić, by każda z osób wchodzących w skład personelu Wykonawcy, w tym Personel Kluczowy lub podwykonawcy, mająca dostęp do Informacji Poufnych Zamawiającego podpisała indywidualne oświadczenia o zachowaniu poufności, według wzoru określonego w Załączniku nr 11 do Umowy. Zamawiający ma prawo nie   dopuścić do pracy członka personelu Wykonawcy, w tym Personelu Kluczowego lub  podwykonawcy, który nie złożył takiego oświadczenia, przy czym nie zwalnia to Wykonawcy z obowiązku terminowej realizacji zobowiązań określonych w Umowie. </w:t>
      </w:r>
    </w:p>
    <w:p w:rsidR="00241649" w:rsidRPr="00255C42" w:rsidRDefault="00241649" w:rsidP="00241649">
      <w:pPr>
        <w:numPr>
          <w:ilvl w:val="0"/>
          <w:numId w:val="24"/>
        </w:numPr>
        <w:spacing w:after="133" w:line="259" w:lineRule="auto"/>
        <w:ind w:left="474" w:right="14" w:hanging="331"/>
        <w:jc w:val="both"/>
        <w:rPr>
          <w:rFonts w:ascii="Trebuchet MS" w:hAnsi="Trebuchet MS"/>
        </w:rPr>
      </w:pPr>
      <w:r w:rsidRPr="00255C42">
        <w:rPr>
          <w:rFonts w:ascii="Trebuchet MS" w:hAnsi="Trebuchet MS"/>
        </w:rPr>
        <w:t xml:space="preserve">Niezależnie od powyższych postanowień Wykonawca zobowiązuje się do: </w:t>
      </w:r>
    </w:p>
    <w:p w:rsidR="00241649" w:rsidRPr="00255C42" w:rsidRDefault="00241649" w:rsidP="00241649">
      <w:pPr>
        <w:numPr>
          <w:ilvl w:val="1"/>
          <w:numId w:val="24"/>
        </w:numPr>
        <w:spacing w:after="25" w:line="359" w:lineRule="auto"/>
        <w:ind w:right="14" w:hanging="360"/>
        <w:jc w:val="both"/>
        <w:rPr>
          <w:rFonts w:ascii="Trebuchet MS" w:hAnsi="Trebuchet MS"/>
        </w:rPr>
      </w:pPr>
      <w:r w:rsidRPr="00255C42">
        <w:rPr>
          <w:rFonts w:ascii="Trebuchet MS" w:hAnsi="Trebuchet MS"/>
        </w:rPr>
        <w:t xml:space="preserve">wykorzystania Informacji Poufnych wyłącznie w zakresie niezbędnym do wykonania obowiązków w ramach realizacji Umowy; </w:t>
      </w:r>
    </w:p>
    <w:p w:rsidR="00241649" w:rsidRPr="00255C42" w:rsidRDefault="00241649" w:rsidP="00241649">
      <w:pPr>
        <w:numPr>
          <w:ilvl w:val="1"/>
          <w:numId w:val="24"/>
        </w:numPr>
        <w:spacing w:after="25" w:line="359" w:lineRule="auto"/>
        <w:ind w:right="14" w:hanging="360"/>
        <w:jc w:val="both"/>
        <w:rPr>
          <w:rFonts w:ascii="Trebuchet MS" w:hAnsi="Trebuchet MS"/>
        </w:rPr>
      </w:pPr>
      <w:r w:rsidRPr="00255C42">
        <w:rPr>
          <w:rFonts w:ascii="Trebuchet MS" w:hAnsi="Trebuchet MS"/>
        </w:rPr>
        <w:t xml:space="preserve">zabezpieczenia miejsca przechowywania nośników, na których znajdują się Informacje Poufne przed dostępem do nich osób nieupoważnionych; </w:t>
      </w:r>
    </w:p>
    <w:p w:rsidR="00241649" w:rsidRPr="00255C42" w:rsidRDefault="00241649" w:rsidP="00241649">
      <w:pPr>
        <w:numPr>
          <w:ilvl w:val="1"/>
          <w:numId w:val="24"/>
        </w:numPr>
        <w:spacing w:after="25" w:line="359" w:lineRule="auto"/>
        <w:ind w:right="14" w:hanging="360"/>
        <w:jc w:val="both"/>
        <w:rPr>
          <w:rFonts w:ascii="Trebuchet MS" w:hAnsi="Trebuchet MS"/>
        </w:rPr>
      </w:pPr>
      <w:r w:rsidRPr="00255C42">
        <w:rPr>
          <w:rFonts w:ascii="Trebuchet MS" w:hAnsi="Trebuchet MS"/>
        </w:rPr>
        <w:t xml:space="preserve">niepowielania Informacji Poufnych bez zgody Zamawiającego, w szczególności niesporządzania kopii dokumentów i innych nośników zawierających te informacje;  </w:t>
      </w:r>
    </w:p>
    <w:p w:rsidR="00241649" w:rsidRPr="00255C42" w:rsidRDefault="00241649" w:rsidP="00241649">
      <w:pPr>
        <w:numPr>
          <w:ilvl w:val="1"/>
          <w:numId w:val="24"/>
        </w:numPr>
        <w:spacing w:after="25" w:line="359" w:lineRule="auto"/>
        <w:ind w:right="14" w:hanging="360"/>
        <w:jc w:val="both"/>
        <w:rPr>
          <w:rFonts w:ascii="Trebuchet MS" w:hAnsi="Trebuchet MS"/>
        </w:rPr>
      </w:pPr>
      <w:r w:rsidRPr="00255C42">
        <w:rPr>
          <w:rFonts w:ascii="Trebuchet MS" w:hAnsi="Trebuchet MS"/>
        </w:rPr>
        <w:t xml:space="preserve">przechowywania Informacji Poufnych w sposób </w:t>
      </w:r>
      <w:r w:rsidR="00115D07" w:rsidRPr="00255C42">
        <w:rPr>
          <w:rFonts w:ascii="Trebuchet MS" w:hAnsi="Trebuchet MS"/>
        </w:rPr>
        <w:t>uniemożliwiający</w:t>
      </w:r>
      <w:r w:rsidRPr="00255C42">
        <w:rPr>
          <w:rFonts w:ascii="Trebuchet MS" w:hAnsi="Trebuchet MS"/>
        </w:rPr>
        <w:t xml:space="preserve"> dostęp do nich osobom nieuprawnionym oraz zabezpieczenia Informacji Poufnych; </w:t>
      </w:r>
    </w:p>
    <w:p w:rsidR="00241649" w:rsidRPr="00255C42" w:rsidRDefault="00241649" w:rsidP="00241649">
      <w:pPr>
        <w:numPr>
          <w:ilvl w:val="1"/>
          <w:numId w:val="24"/>
        </w:numPr>
        <w:spacing w:after="25" w:line="359" w:lineRule="auto"/>
        <w:ind w:right="14" w:hanging="360"/>
        <w:jc w:val="both"/>
        <w:rPr>
          <w:rFonts w:ascii="Trebuchet MS" w:hAnsi="Trebuchet MS"/>
        </w:rPr>
      </w:pPr>
      <w:r w:rsidRPr="00255C42">
        <w:rPr>
          <w:rFonts w:ascii="Trebuchet MS" w:hAnsi="Trebuchet MS"/>
        </w:rPr>
        <w:t xml:space="preserve">zwrotu nośników, na których znajdują się Informacje Poufne na każde żądanie Zamawiającego. </w:t>
      </w:r>
    </w:p>
    <w:p w:rsidR="00241649" w:rsidRPr="00255C42" w:rsidRDefault="00241649" w:rsidP="00241649">
      <w:pPr>
        <w:numPr>
          <w:ilvl w:val="0"/>
          <w:numId w:val="24"/>
        </w:numPr>
        <w:spacing w:after="25" w:line="359" w:lineRule="auto"/>
        <w:ind w:left="474" w:right="14" w:hanging="331"/>
        <w:jc w:val="both"/>
        <w:rPr>
          <w:rFonts w:ascii="Trebuchet MS" w:hAnsi="Trebuchet MS"/>
        </w:rPr>
      </w:pPr>
      <w:r w:rsidRPr="00255C42">
        <w:rPr>
          <w:rFonts w:ascii="Trebuchet MS" w:hAnsi="Trebuchet MS"/>
        </w:rPr>
        <w:t xml:space="preserve">Naruszenie przez Wykonawcę któregokolwiek z obowiązków wynikających z niniejszego paragrafu skutkować będzie naliczeniem kar umownych, o których mowa w § 22 ust. 3 pkt 8 Umowy. </w:t>
      </w:r>
    </w:p>
    <w:p w:rsidR="00241649" w:rsidRPr="00255C42" w:rsidRDefault="00241649" w:rsidP="00241649">
      <w:pPr>
        <w:numPr>
          <w:ilvl w:val="0"/>
          <w:numId w:val="24"/>
        </w:numPr>
        <w:spacing w:after="133" w:line="259" w:lineRule="auto"/>
        <w:ind w:left="474" w:right="14" w:hanging="331"/>
        <w:jc w:val="both"/>
        <w:rPr>
          <w:rFonts w:ascii="Trebuchet MS" w:hAnsi="Trebuchet MS"/>
        </w:rPr>
      </w:pPr>
      <w:r w:rsidRPr="00255C42">
        <w:rPr>
          <w:rFonts w:ascii="Trebuchet MS" w:hAnsi="Trebuchet MS"/>
        </w:rPr>
        <w:t xml:space="preserve">Informacje Poufne mogą zostać ujawnione, w sytuacjach, w których:  </w:t>
      </w:r>
    </w:p>
    <w:p w:rsidR="00241649" w:rsidRPr="00255C42" w:rsidRDefault="00241649" w:rsidP="00241649">
      <w:pPr>
        <w:numPr>
          <w:ilvl w:val="1"/>
          <w:numId w:val="24"/>
        </w:numPr>
        <w:spacing w:after="133" w:line="259" w:lineRule="auto"/>
        <w:ind w:right="14" w:hanging="360"/>
        <w:jc w:val="both"/>
        <w:rPr>
          <w:rFonts w:ascii="Trebuchet MS" w:hAnsi="Trebuchet MS"/>
        </w:rPr>
      </w:pPr>
      <w:r w:rsidRPr="00255C42">
        <w:rPr>
          <w:rFonts w:ascii="Trebuchet MS" w:hAnsi="Trebuchet MS"/>
        </w:rPr>
        <w:t xml:space="preserve">staną się powszechnie znane bez winy Strony; </w:t>
      </w:r>
    </w:p>
    <w:p w:rsidR="00241649" w:rsidRPr="00255C42" w:rsidRDefault="00241649" w:rsidP="00241649">
      <w:pPr>
        <w:numPr>
          <w:ilvl w:val="1"/>
          <w:numId w:val="24"/>
        </w:numPr>
        <w:spacing w:after="133" w:line="259" w:lineRule="auto"/>
        <w:ind w:right="14" w:hanging="360"/>
        <w:jc w:val="both"/>
        <w:rPr>
          <w:rFonts w:ascii="Trebuchet MS" w:hAnsi="Trebuchet MS"/>
        </w:rPr>
      </w:pPr>
      <w:r w:rsidRPr="00255C42">
        <w:rPr>
          <w:rFonts w:ascii="Trebuchet MS" w:hAnsi="Trebuchet MS"/>
        </w:rPr>
        <w:t xml:space="preserve">Strona wyraziła uprzednią, pisemną zgodę na ich ujawnienie; </w:t>
      </w:r>
    </w:p>
    <w:p w:rsidR="00241649" w:rsidRPr="00255C42" w:rsidRDefault="00241649" w:rsidP="00241649">
      <w:pPr>
        <w:numPr>
          <w:ilvl w:val="1"/>
          <w:numId w:val="24"/>
        </w:numPr>
        <w:spacing w:after="25" w:line="359" w:lineRule="auto"/>
        <w:ind w:right="14" w:hanging="360"/>
        <w:jc w:val="both"/>
        <w:rPr>
          <w:rFonts w:ascii="Trebuchet MS" w:hAnsi="Trebuchet MS"/>
        </w:rPr>
      </w:pPr>
      <w:r w:rsidRPr="00255C42">
        <w:rPr>
          <w:rFonts w:ascii="Trebuchet MS" w:hAnsi="Trebuchet MS"/>
        </w:rPr>
        <w:t xml:space="preserve">obowiązek ich ujawnienia wynika z przepisów prawa powszechnie obowiązującego  lub decyzji organów, które wiążą Stronę. </w:t>
      </w:r>
    </w:p>
    <w:p w:rsidR="00241649" w:rsidRPr="00255C42" w:rsidRDefault="00241649" w:rsidP="00241649">
      <w:pPr>
        <w:numPr>
          <w:ilvl w:val="0"/>
          <w:numId w:val="24"/>
        </w:numPr>
        <w:spacing w:after="0" w:line="359" w:lineRule="auto"/>
        <w:ind w:left="474" w:right="14" w:hanging="331"/>
        <w:jc w:val="both"/>
        <w:rPr>
          <w:rFonts w:ascii="Trebuchet MS" w:hAnsi="Trebuchet MS"/>
        </w:rPr>
      </w:pPr>
      <w:r w:rsidRPr="00255C42">
        <w:rPr>
          <w:rFonts w:ascii="Trebuchet MS" w:hAnsi="Trebuchet MS"/>
        </w:rPr>
        <w:t xml:space="preserve">W sytuacji, o której mowa w ust. 6 pkt 3 powyżej, Wykonawca zobowiązany jest niezwłocznie poinformować Zamawiającego o obowiązku ujawnienia Informacji </w:t>
      </w:r>
      <w:r w:rsidRPr="00255C42">
        <w:rPr>
          <w:rFonts w:ascii="Trebuchet MS" w:hAnsi="Trebuchet MS"/>
        </w:rPr>
        <w:lastRenderedPageBreak/>
        <w:t xml:space="preserve">Poufnych. Zawiadomienie powinno </w:t>
      </w:r>
      <w:r w:rsidRPr="00255C42">
        <w:rPr>
          <w:rFonts w:ascii="Trebuchet MS" w:hAnsi="Trebuchet MS"/>
        </w:rPr>
        <w:tab/>
        <w:t xml:space="preserve">być </w:t>
      </w:r>
      <w:r w:rsidRPr="00255C42">
        <w:rPr>
          <w:rFonts w:ascii="Trebuchet MS" w:hAnsi="Trebuchet MS"/>
        </w:rPr>
        <w:tab/>
        <w:t>dokon</w:t>
      </w:r>
      <w:r w:rsidR="00115D07">
        <w:rPr>
          <w:rFonts w:ascii="Trebuchet MS" w:hAnsi="Trebuchet MS"/>
        </w:rPr>
        <w:t xml:space="preserve">ane </w:t>
      </w:r>
      <w:r w:rsidR="00115D07">
        <w:rPr>
          <w:rFonts w:ascii="Trebuchet MS" w:hAnsi="Trebuchet MS"/>
        </w:rPr>
        <w:tab/>
        <w:t xml:space="preserve">przed </w:t>
      </w:r>
      <w:r w:rsidR="00115D07">
        <w:rPr>
          <w:rFonts w:ascii="Trebuchet MS" w:hAnsi="Trebuchet MS"/>
        </w:rPr>
        <w:tab/>
        <w:t xml:space="preserve">udzieleniem </w:t>
      </w:r>
      <w:r w:rsidR="00115D07">
        <w:rPr>
          <w:rFonts w:ascii="Trebuchet MS" w:hAnsi="Trebuchet MS"/>
        </w:rPr>
        <w:tab/>
        <w:t xml:space="preserve">przez </w:t>
      </w:r>
      <w:r w:rsidRPr="00255C42">
        <w:rPr>
          <w:rFonts w:ascii="Trebuchet MS" w:hAnsi="Trebuchet MS"/>
        </w:rPr>
        <w:t xml:space="preserve">Wykonawcę </w:t>
      </w:r>
      <w:r w:rsidRPr="00255C42">
        <w:rPr>
          <w:rFonts w:ascii="Trebuchet MS" w:hAnsi="Trebuchet MS"/>
        </w:rPr>
        <w:tab/>
        <w:t xml:space="preserve">informacji,  a w przypadku gdy obowiązek ujawnienia wynika z decyzji organu zawiadomienie powinno zawierać kserokopię tej decyzji.  </w:t>
      </w:r>
    </w:p>
    <w:p w:rsidR="00115D07" w:rsidRDefault="00115D07" w:rsidP="00241649">
      <w:pPr>
        <w:spacing w:after="109" w:line="259" w:lineRule="auto"/>
        <w:ind w:left="536" w:right="392" w:hanging="10"/>
        <w:jc w:val="center"/>
        <w:rPr>
          <w:rFonts w:ascii="Trebuchet MS" w:hAnsi="Trebuchet MS"/>
          <w:b/>
        </w:rPr>
      </w:pP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29 </w:t>
      </w:r>
    </w:p>
    <w:p w:rsidR="00241649" w:rsidRPr="00255C42" w:rsidRDefault="00241649" w:rsidP="00241649">
      <w:pPr>
        <w:spacing w:after="133" w:line="259" w:lineRule="auto"/>
        <w:ind w:left="536" w:right="392" w:hanging="10"/>
        <w:jc w:val="center"/>
        <w:rPr>
          <w:rFonts w:ascii="Trebuchet MS" w:hAnsi="Trebuchet MS"/>
        </w:rPr>
      </w:pPr>
      <w:r w:rsidRPr="00255C42">
        <w:rPr>
          <w:rFonts w:ascii="Trebuchet MS" w:hAnsi="Trebuchet MS"/>
          <w:b/>
        </w:rPr>
        <w:t xml:space="preserve">Ochrona Danych Osobowych  </w:t>
      </w:r>
    </w:p>
    <w:p w:rsidR="00241649" w:rsidRPr="00255C42" w:rsidRDefault="00241649" w:rsidP="00115D07">
      <w:pPr>
        <w:spacing w:after="0" w:line="359" w:lineRule="auto"/>
        <w:ind w:left="426" w:right="14"/>
        <w:jc w:val="both"/>
        <w:rPr>
          <w:rFonts w:ascii="Trebuchet MS" w:hAnsi="Trebuchet MS"/>
        </w:rPr>
      </w:pPr>
      <w:r w:rsidRPr="00255C42">
        <w:rPr>
          <w:rFonts w:ascii="Trebuchet MS" w:hAnsi="Trebuchet MS"/>
        </w:rPr>
        <w:t xml:space="preserve">W celu prawidłowego wykonania przez Wykonawcę obowiązków wynikających z niniejszej Umowy i wyłącznie w celu i zakresie niezbędnym dla wykonania przez Wykonawcę tych obowiązków, Zamawiający - powierza Wykonawcy dane osobowe przetwarzane w systemie informatycznym Zamawiającego, na zasadach określonych w </w:t>
      </w:r>
      <w:r w:rsidRPr="00255C42">
        <w:rPr>
          <w:rFonts w:ascii="Trebuchet MS" w:hAnsi="Trebuchet MS"/>
          <w:i/>
        </w:rPr>
        <w:t>Umowie w sprawie powierzenia przetwarzania danych osobowych</w:t>
      </w:r>
      <w:r w:rsidRPr="00255C42">
        <w:rPr>
          <w:rFonts w:ascii="Trebuchet MS" w:hAnsi="Trebuchet MS"/>
        </w:rPr>
        <w:t xml:space="preserve">, stanowiącej Załącznik nr 10 do Umowy. Wykorzystanie powierzonych Wykonawcy danych do innych celów skutkować będzie karami określonymi w ustawie o ochronie danych osobowych oraz karami umownymi określonymi w § 22 ust. 3 pkt 8 Umowy.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30 </w:t>
      </w:r>
    </w:p>
    <w:p w:rsidR="00241649" w:rsidRPr="00255C42" w:rsidRDefault="00241649" w:rsidP="00241649">
      <w:pPr>
        <w:spacing w:after="135" w:line="259" w:lineRule="auto"/>
        <w:ind w:left="536" w:right="389" w:hanging="10"/>
        <w:jc w:val="center"/>
        <w:rPr>
          <w:rFonts w:ascii="Trebuchet MS" w:hAnsi="Trebuchet MS"/>
        </w:rPr>
      </w:pPr>
      <w:r w:rsidRPr="00255C42">
        <w:rPr>
          <w:rFonts w:ascii="Trebuchet MS" w:hAnsi="Trebuchet MS"/>
          <w:b/>
        </w:rPr>
        <w:t xml:space="preserve">Doręczenia i Osoby Upoważnione </w:t>
      </w:r>
    </w:p>
    <w:p w:rsidR="00241649" w:rsidRPr="00255C42" w:rsidRDefault="00241649" w:rsidP="00241649">
      <w:pPr>
        <w:numPr>
          <w:ilvl w:val="0"/>
          <w:numId w:val="26"/>
        </w:numPr>
        <w:spacing w:after="0" w:line="359" w:lineRule="auto"/>
        <w:ind w:left="426" w:right="14" w:hanging="283"/>
        <w:jc w:val="both"/>
        <w:rPr>
          <w:rFonts w:ascii="Trebuchet MS" w:hAnsi="Trebuchet MS"/>
        </w:rPr>
      </w:pPr>
      <w:r w:rsidRPr="00255C42">
        <w:rPr>
          <w:rFonts w:ascii="Trebuchet MS" w:hAnsi="Trebuchet MS"/>
        </w:rPr>
        <w:t xml:space="preserve">Wszelkie zawiadomienia i inna korespondencja kierowana na ręce którejkolwiek ze Stron Umowy powinny być przesyłane pocztą elektroniczną, pocztą lub doręczana osobiście na następujące adresy: </w:t>
      </w:r>
    </w:p>
    <w:p w:rsidR="00241649" w:rsidRPr="00255C42" w:rsidRDefault="00241649" w:rsidP="00241649">
      <w:pPr>
        <w:spacing w:after="105" w:line="259" w:lineRule="auto"/>
        <w:ind w:left="425" w:right="14"/>
        <w:rPr>
          <w:rFonts w:ascii="Trebuchet MS" w:hAnsi="Trebuchet MS"/>
        </w:rPr>
      </w:pPr>
      <w:r w:rsidRPr="00255C42">
        <w:rPr>
          <w:rFonts w:ascii="Trebuchet MS" w:hAnsi="Trebuchet MS"/>
        </w:rPr>
        <w:t xml:space="preserve">Zamawiający: </w:t>
      </w:r>
    </w:p>
    <w:p w:rsidR="00241649" w:rsidRPr="00255C42" w:rsidRDefault="00241649" w:rsidP="00241649">
      <w:pPr>
        <w:spacing w:after="107" w:line="259" w:lineRule="auto"/>
        <w:ind w:left="420" w:hanging="10"/>
        <w:rPr>
          <w:rFonts w:ascii="Trebuchet MS" w:hAnsi="Trebuchet MS"/>
        </w:rPr>
      </w:pPr>
      <w:r w:rsidRPr="00255C42">
        <w:rPr>
          <w:rFonts w:ascii="Trebuchet MS" w:hAnsi="Trebuchet MS"/>
          <w:color w:val="0000FF"/>
          <w:u w:val="single" w:color="0000FF"/>
        </w:rPr>
        <w:t>…</w:t>
      </w:r>
      <w:r w:rsidRPr="00255C42">
        <w:rPr>
          <w:rFonts w:ascii="Trebuchet MS" w:hAnsi="Trebuchet MS"/>
        </w:rPr>
        <w:t xml:space="preserve"> </w:t>
      </w:r>
    </w:p>
    <w:p w:rsidR="00241649" w:rsidRPr="00255C42" w:rsidRDefault="00241649" w:rsidP="00241649">
      <w:pPr>
        <w:spacing w:after="105" w:line="259" w:lineRule="auto"/>
        <w:ind w:left="425" w:right="14"/>
        <w:rPr>
          <w:rFonts w:ascii="Trebuchet MS" w:hAnsi="Trebuchet MS"/>
        </w:rPr>
      </w:pPr>
      <w:r w:rsidRPr="00255C42">
        <w:rPr>
          <w:rFonts w:ascii="Trebuchet MS" w:hAnsi="Trebuchet MS"/>
        </w:rPr>
        <w:t xml:space="preserve">Wykonawca: </w:t>
      </w:r>
    </w:p>
    <w:p w:rsidR="00241649" w:rsidRPr="00255C42" w:rsidRDefault="00241649" w:rsidP="00241649">
      <w:pPr>
        <w:spacing w:after="133" w:line="259" w:lineRule="auto"/>
        <w:ind w:left="420" w:hanging="10"/>
        <w:rPr>
          <w:rFonts w:ascii="Trebuchet MS" w:hAnsi="Trebuchet MS"/>
        </w:rPr>
      </w:pPr>
      <w:r w:rsidRPr="00255C42">
        <w:rPr>
          <w:rFonts w:ascii="Trebuchet MS" w:hAnsi="Trebuchet MS"/>
          <w:color w:val="0000FF"/>
          <w:u w:val="single" w:color="0000FF"/>
        </w:rPr>
        <w:t>…</w:t>
      </w:r>
      <w:r w:rsidRPr="00255C42">
        <w:rPr>
          <w:rFonts w:ascii="Trebuchet MS" w:hAnsi="Trebuchet MS"/>
        </w:rPr>
        <w:t xml:space="preserve"> </w:t>
      </w:r>
    </w:p>
    <w:p w:rsidR="00241649" w:rsidRPr="00255C42" w:rsidRDefault="00241649" w:rsidP="00241649">
      <w:pPr>
        <w:numPr>
          <w:ilvl w:val="0"/>
          <w:numId w:val="26"/>
        </w:numPr>
        <w:spacing w:after="4" w:line="358" w:lineRule="auto"/>
        <w:ind w:left="426" w:right="14" w:hanging="283"/>
        <w:jc w:val="both"/>
        <w:rPr>
          <w:rFonts w:ascii="Trebuchet MS" w:hAnsi="Trebuchet MS"/>
        </w:rPr>
      </w:pPr>
      <w:r w:rsidRPr="00255C42">
        <w:rPr>
          <w:rFonts w:ascii="Trebuchet MS" w:hAnsi="Trebuchet MS"/>
        </w:rPr>
        <w:t xml:space="preserve">W </w:t>
      </w:r>
      <w:r w:rsidRPr="00255C42">
        <w:rPr>
          <w:rFonts w:ascii="Trebuchet MS" w:hAnsi="Trebuchet MS"/>
        </w:rPr>
        <w:tab/>
        <w:t xml:space="preserve">przypadku gdy jakiekolwiek </w:t>
      </w:r>
      <w:r w:rsidRPr="00255C42">
        <w:rPr>
          <w:rFonts w:ascii="Trebuchet MS" w:hAnsi="Trebuchet MS"/>
        </w:rPr>
        <w:tab/>
        <w:t>zgłos</w:t>
      </w:r>
      <w:r w:rsidR="00115D07">
        <w:rPr>
          <w:rFonts w:ascii="Trebuchet MS" w:hAnsi="Trebuchet MS"/>
        </w:rPr>
        <w:t xml:space="preserve">zenia związane z realizacją </w:t>
      </w:r>
      <w:r w:rsidRPr="00255C42">
        <w:rPr>
          <w:rFonts w:ascii="Trebuchet MS" w:hAnsi="Trebuchet MS"/>
        </w:rPr>
        <w:t xml:space="preserve">Usługi Serwisu Gwarancyjnego mają być dokonywane telefonicznie lub na adres e-mail, Strony wskazują następujące numery telefonów oraz adresy poczty elektronicznej: </w:t>
      </w:r>
    </w:p>
    <w:p w:rsidR="00241649" w:rsidRPr="00255C42" w:rsidRDefault="00241649" w:rsidP="00241649">
      <w:pPr>
        <w:spacing w:after="108" w:line="259" w:lineRule="auto"/>
        <w:ind w:left="425" w:right="14"/>
        <w:rPr>
          <w:rFonts w:ascii="Trebuchet MS" w:hAnsi="Trebuchet MS"/>
        </w:rPr>
      </w:pPr>
      <w:r w:rsidRPr="00255C42">
        <w:rPr>
          <w:rFonts w:ascii="Trebuchet MS" w:hAnsi="Trebuchet MS"/>
        </w:rPr>
        <w:t xml:space="preserve">Zamawiający: </w:t>
      </w:r>
    </w:p>
    <w:p w:rsidR="00241649" w:rsidRPr="00255C42" w:rsidRDefault="00241649" w:rsidP="00241649">
      <w:pPr>
        <w:spacing w:after="113" w:line="259" w:lineRule="auto"/>
        <w:ind w:left="425" w:right="14"/>
        <w:rPr>
          <w:rFonts w:ascii="Trebuchet MS" w:hAnsi="Trebuchet MS"/>
        </w:rPr>
      </w:pPr>
      <w:r w:rsidRPr="00255C42">
        <w:rPr>
          <w:rFonts w:ascii="Trebuchet MS" w:hAnsi="Trebuchet MS"/>
        </w:rPr>
        <w:t>[</w:t>
      </w:r>
      <w:r w:rsidRPr="00255C42">
        <w:rPr>
          <w:rFonts w:ascii="Trebuchet MS" w:eastAsia="Times New Roman" w:hAnsi="Trebuchet MS"/>
        </w:rPr>
        <w:t>●</w:t>
      </w:r>
      <w:r w:rsidRPr="00255C42">
        <w:rPr>
          <w:rFonts w:ascii="Trebuchet MS" w:hAnsi="Trebuchet MS"/>
        </w:rPr>
        <w:t xml:space="preserve">] </w:t>
      </w:r>
    </w:p>
    <w:p w:rsidR="00241649" w:rsidRPr="00255C42" w:rsidRDefault="00241649" w:rsidP="00241649">
      <w:pPr>
        <w:spacing w:after="110" w:line="259" w:lineRule="auto"/>
        <w:ind w:left="425" w:right="14"/>
        <w:rPr>
          <w:rFonts w:ascii="Trebuchet MS" w:hAnsi="Trebuchet MS"/>
        </w:rPr>
      </w:pPr>
      <w:r w:rsidRPr="00255C42">
        <w:rPr>
          <w:rFonts w:ascii="Trebuchet MS" w:hAnsi="Trebuchet MS"/>
        </w:rPr>
        <w:t>[</w:t>
      </w:r>
      <w:r w:rsidRPr="00255C42">
        <w:rPr>
          <w:rFonts w:ascii="Trebuchet MS" w:eastAsia="Times New Roman" w:hAnsi="Trebuchet MS"/>
        </w:rPr>
        <w:t>●</w:t>
      </w:r>
      <w:r w:rsidRPr="00255C42">
        <w:rPr>
          <w:rFonts w:ascii="Trebuchet MS" w:hAnsi="Trebuchet MS"/>
        </w:rPr>
        <w:t xml:space="preserve">] </w:t>
      </w:r>
    </w:p>
    <w:p w:rsidR="00241649" w:rsidRPr="00255C42" w:rsidRDefault="00241649" w:rsidP="00241649">
      <w:pPr>
        <w:spacing w:after="107" w:line="259" w:lineRule="auto"/>
        <w:ind w:left="425" w:right="14"/>
        <w:rPr>
          <w:rFonts w:ascii="Trebuchet MS" w:hAnsi="Trebuchet MS"/>
        </w:rPr>
      </w:pPr>
      <w:r w:rsidRPr="00255C42">
        <w:rPr>
          <w:rFonts w:ascii="Trebuchet MS" w:hAnsi="Trebuchet MS"/>
        </w:rPr>
        <w:t xml:space="preserve">Wykonawca: </w:t>
      </w:r>
    </w:p>
    <w:p w:rsidR="00241649" w:rsidRPr="00255C42" w:rsidRDefault="00241649" w:rsidP="00241649">
      <w:pPr>
        <w:spacing w:after="115" w:line="259" w:lineRule="auto"/>
        <w:ind w:left="425" w:right="14"/>
        <w:rPr>
          <w:rFonts w:ascii="Trebuchet MS" w:hAnsi="Trebuchet MS"/>
        </w:rPr>
      </w:pPr>
      <w:r w:rsidRPr="00255C42">
        <w:rPr>
          <w:rFonts w:ascii="Trebuchet MS" w:hAnsi="Trebuchet MS"/>
        </w:rPr>
        <w:t>[</w:t>
      </w:r>
      <w:r w:rsidRPr="00255C42">
        <w:rPr>
          <w:rFonts w:ascii="Trebuchet MS" w:eastAsia="Times New Roman" w:hAnsi="Trebuchet MS"/>
        </w:rPr>
        <w:t>●</w:t>
      </w:r>
      <w:r w:rsidRPr="00255C42">
        <w:rPr>
          <w:rFonts w:ascii="Trebuchet MS" w:hAnsi="Trebuchet MS"/>
        </w:rPr>
        <w:t xml:space="preserve">] </w:t>
      </w:r>
    </w:p>
    <w:p w:rsidR="00241649" w:rsidRPr="00255C42" w:rsidRDefault="00241649" w:rsidP="00241649">
      <w:pPr>
        <w:spacing w:after="138" w:line="259" w:lineRule="auto"/>
        <w:ind w:left="425" w:right="14"/>
        <w:rPr>
          <w:rFonts w:ascii="Trebuchet MS" w:hAnsi="Trebuchet MS"/>
        </w:rPr>
      </w:pPr>
      <w:r w:rsidRPr="00255C42">
        <w:rPr>
          <w:rFonts w:ascii="Trebuchet MS" w:hAnsi="Trebuchet MS"/>
        </w:rPr>
        <w:t>[</w:t>
      </w:r>
      <w:r w:rsidRPr="00255C42">
        <w:rPr>
          <w:rFonts w:ascii="Trebuchet MS" w:eastAsia="Times New Roman" w:hAnsi="Trebuchet MS"/>
        </w:rPr>
        <w:t>●</w:t>
      </w:r>
      <w:r w:rsidRPr="00255C42">
        <w:rPr>
          <w:rFonts w:ascii="Trebuchet MS" w:hAnsi="Trebuchet MS"/>
        </w:rPr>
        <w:t xml:space="preserve">] </w:t>
      </w:r>
    </w:p>
    <w:p w:rsidR="00241649" w:rsidRPr="00255C42" w:rsidRDefault="00241649" w:rsidP="00241649">
      <w:pPr>
        <w:numPr>
          <w:ilvl w:val="0"/>
          <w:numId w:val="26"/>
        </w:numPr>
        <w:spacing w:after="25" w:line="259" w:lineRule="auto"/>
        <w:ind w:left="426" w:right="14" w:hanging="283"/>
        <w:jc w:val="both"/>
        <w:rPr>
          <w:rFonts w:ascii="Trebuchet MS" w:hAnsi="Trebuchet MS"/>
        </w:rPr>
      </w:pPr>
      <w:r w:rsidRPr="00255C42">
        <w:rPr>
          <w:rFonts w:ascii="Trebuchet MS" w:hAnsi="Trebuchet MS"/>
        </w:rPr>
        <w:t xml:space="preserve">Osobami odpowiedzialnymi za prawidłową formalną realizację Umowy, są: </w:t>
      </w:r>
    </w:p>
    <w:p w:rsidR="00241649" w:rsidRPr="00255C42" w:rsidRDefault="00241649" w:rsidP="00241649">
      <w:pPr>
        <w:numPr>
          <w:ilvl w:val="1"/>
          <w:numId w:val="26"/>
        </w:numPr>
        <w:spacing w:after="105" w:line="259" w:lineRule="auto"/>
        <w:ind w:right="14" w:hanging="360"/>
        <w:jc w:val="both"/>
        <w:rPr>
          <w:rFonts w:ascii="Trebuchet MS" w:hAnsi="Trebuchet MS"/>
        </w:rPr>
      </w:pPr>
      <w:r w:rsidRPr="00255C42">
        <w:rPr>
          <w:rFonts w:ascii="Trebuchet MS" w:hAnsi="Trebuchet MS"/>
        </w:rPr>
        <w:t xml:space="preserve">po stronie Zamawiającego:  </w:t>
      </w:r>
    </w:p>
    <w:p w:rsidR="00241649" w:rsidRPr="00255C42" w:rsidRDefault="00241649" w:rsidP="00241649">
      <w:pPr>
        <w:spacing w:after="105" w:line="259" w:lineRule="auto"/>
        <w:ind w:left="821" w:right="14"/>
        <w:rPr>
          <w:rFonts w:ascii="Trebuchet MS" w:hAnsi="Trebuchet MS"/>
        </w:rPr>
      </w:pPr>
      <w:r w:rsidRPr="00255C42">
        <w:rPr>
          <w:rFonts w:ascii="Trebuchet MS" w:hAnsi="Trebuchet MS"/>
        </w:rPr>
        <w:lastRenderedPageBreak/>
        <w:t xml:space="preserve">Pan/Pani……………………………………..….………., adres e-mail:…………………..…………………. lub </w:t>
      </w:r>
    </w:p>
    <w:p w:rsidR="00115D07" w:rsidRDefault="00241649" w:rsidP="00241649">
      <w:pPr>
        <w:ind w:left="566" w:right="272" w:firstLine="257"/>
        <w:rPr>
          <w:rFonts w:ascii="Trebuchet MS" w:hAnsi="Trebuchet MS"/>
        </w:rPr>
      </w:pPr>
      <w:r w:rsidRPr="00255C42">
        <w:rPr>
          <w:rFonts w:ascii="Trebuchet MS" w:hAnsi="Trebuchet MS"/>
        </w:rPr>
        <w:t>Pan/Pani ………………………………….…….………., adres e-mail:…………………..………………….;</w:t>
      </w:r>
    </w:p>
    <w:p w:rsidR="00241649" w:rsidRPr="00255C42" w:rsidRDefault="00241649" w:rsidP="00241649">
      <w:pPr>
        <w:ind w:left="566" w:right="272" w:firstLine="257"/>
        <w:rPr>
          <w:rFonts w:ascii="Trebuchet MS" w:hAnsi="Trebuchet MS"/>
        </w:rPr>
      </w:pPr>
      <w:r w:rsidRPr="00255C42">
        <w:rPr>
          <w:rFonts w:ascii="Trebuchet MS" w:hAnsi="Trebuchet MS"/>
        </w:rPr>
        <w:t xml:space="preserve"> 2)</w:t>
      </w:r>
      <w:r w:rsidRPr="00255C42">
        <w:rPr>
          <w:rFonts w:ascii="Trebuchet MS" w:eastAsia="Arial" w:hAnsi="Trebuchet MS" w:cs="Arial"/>
        </w:rPr>
        <w:t xml:space="preserve"> </w:t>
      </w:r>
      <w:r w:rsidRPr="00255C42">
        <w:rPr>
          <w:rFonts w:ascii="Trebuchet MS" w:hAnsi="Trebuchet MS"/>
        </w:rPr>
        <w:t xml:space="preserve">po stronie Wykonawcy: </w:t>
      </w:r>
    </w:p>
    <w:p w:rsidR="00241649" w:rsidRPr="00255C42" w:rsidRDefault="00241649" w:rsidP="00241649">
      <w:pPr>
        <w:spacing w:after="105" w:line="259" w:lineRule="auto"/>
        <w:ind w:left="821" w:right="14"/>
        <w:rPr>
          <w:rFonts w:ascii="Trebuchet MS" w:hAnsi="Trebuchet MS"/>
        </w:rPr>
      </w:pPr>
      <w:r w:rsidRPr="00255C42">
        <w:rPr>
          <w:rFonts w:ascii="Trebuchet MS" w:hAnsi="Trebuchet MS"/>
        </w:rPr>
        <w:t xml:space="preserve">Pan/Pani……………………………………..….………., adres e-mail:…………………..…………………. lub </w:t>
      </w:r>
    </w:p>
    <w:p w:rsidR="00241649" w:rsidRPr="00255C42" w:rsidRDefault="00241649" w:rsidP="00241649">
      <w:pPr>
        <w:spacing w:after="105" w:line="259" w:lineRule="auto"/>
        <w:ind w:left="821" w:right="14"/>
        <w:rPr>
          <w:rFonts w:ascii="Trebuchet MS" w:hAnsi="Trebuchet MS"/>
        </w:rPr>
      </w:pPr>
      <w:r w:rsidRPr="00255C42">
        <w:rPr>
          <w:rFonts w:ascii="Trebuchet MS" w:hAnsi="Trebuchet MS"/>
        </w:rPr>
        <w:t xml:space="preserve">Pan/Pani ………………………………….…….………., adres e-mail:…………………..………………….; </w:t>
      </w:r>
    </w:p>
    <w:p w:rsidR="00241649" w:rsidRPr="00255C42" w:rsidRDefault="00241649" w:rsidP="00241649">
      <w:pPr>
        <w:spacing w:after="133" w:line="259" w:lineRule="auto"/>
        <w:ind w:left="926"/>
        <w:rPr>
          <w:rFonts w:ascii="Trebuchet MS" w:hAnsi="Trebuchet MS"/>
        </w:rPr>
      </w:pPr>
      <w:r w:rsidRPr="00255C42">
        <w:rPr>
          <w:rFonts w:ascii="Trebuchet MS" w:hAnsi="Trebuchet MS"/>
        </w:rPr>
        <w:t xml:space="preserve"> </w:t>
      </w:r>
    </w:p>
    <w:p w:rsidR="00241649" w:rsidRPr="00255C42" w:rsidRDefault="00241649" w:rsidP="00241649">
      <w:pPr>
        <w:numPr>
          <w:ilvl w:val="0"/>
          <w:numId w:val="26"/>
        </w:numPr>
        <w:spacing w:after="25" w:line="359" w:lineRule="auto"/>
        <w:ind w:left="426" w:right="14" w:hanging="283"/>
        <w:jc w:val="both"/>
        <w:rPr>
          <w:rFonts w:ascii="Trebuchet MS" w:hAnsi="Trebuchet MS"/>
        </w:rPr>
      </w:pPr>
      <w:r w:rsidRPr="00255C42">
        <w:rPr>
          <w:rFonts w:ascii="Trebuchet MS" w:hAnsi="Trebuchet MS"/>
        </w:rPr>
        <w:t xml:space="preserve">Osobami upoważnionymi do podpisania protokołów, których wzór stanowi Załącznik nr 7  do Umowy - Wzór </w:t>
      </w:r>
      <w:r w:rsidRPr="00255C42">
        <w:rPr>
          <w:rFonts w:ascii="Trebuchet MS" w:hAnsi="Trebuchet MS"/>
          <w:i/>
        </w:rPr>
        <w:t>Protokołu odbioru prac stanowiących rezultat zakończenia Etapu</w:t>
      </w:r>
      <w:r w:rsidRPr="00255C42">
        <w:rPr>
          <w:rFonts w:ascii="Trebuchet MS" w:hAnsi="Trebuchet MS"/>
        </w:rPr>
        <w:t xml:space="preserve">,  </w:t>
      </w:r>
    </w:p>
    <w:p w:rsidR="00241649" w:rsidRPr="00255C42" w:rsidRDefault="00241649" w:rsidP="00241649">
      <w:pPr>
        <w:numPr>
          <w:ilvl w:val="1"/>
          <w:numId w:val="26"/>
        </w:numPr>
        <w:spacing w:after="105" w:line="259" w:lineRule="auto"/>
        <w:ind w:right="14" w:hanging="360"/>
        <w:jc w:val="both"/>
        <w:rPr>
          <w:rFonts w:ascii="Trebuchet MS" w:hAnsi="Trebuchet MS"/>
        </w:rPr>
      </w:pPr>
      <w:r w:rsidRPr="00255C42">
        <w:rPr>
          <w:rFonts w:ascii="Trebuchet MS" w:hAnsi="Trebuchet MS"/>
        </w:rPr>
        <w:t xml:space="preserve">po stronie Zamawiającego  </w:t>
      </w:r>
    </w:p>
    <w:p w:rsidR="00241649" w:rsidRPr="00255C42" w:rsidRDefault="00241649" w:rsidP="00241649">
      <w:pPr>
        <w:spacing w:after="0"/>
        <w:ind w:left="823" w:right="3334" w:hanging="2"/>
        <w:rPr>
          <w:rFonts w:ascii="Trebuchet MS" w:hAnsi="Trebuchet MS"/>
        </w:rPr>
      </w:pPr>
      <w:r w:rsidRPr="00255C42">
        <w:rPr>
          <w:rFonts w:ascii="Trebuchet MS" w:hAnsi="Trebuchet MS"/>
        </w:rPr>
        <w:t xml:space="preserve">Pan/Pani……………………………………..….……….,  Pan/Pani ………………………………….…….……….,  </w:t>
      </w:r>
    </w:p>
    <w:p w:rsidR="00241649" w:rsidRPr="00255C42" w:rsidRDefault="00241649" w:rsidP="00241649">
      <w:pPr>
        <w:spacing w:after="105" w:line="259" w:lineRule="auto"/>
        <w:ind w:left="823" w:right="14"/>
        <w:rPr>
          <w:rFonts w:ascii="Trebuchet MS" w:hAnsi="Trebuchet MS"/>
        </w:rPr>
      </w:pPr>
      <w:r w:rsidRPr="00255C42">
        <w:rPr>
          <w:rFonts w:ascii="Trebuchet MS" w:hAnsi="Trebuchet MS"/>
        </w:rPr>
        <w:t xml:space="preserve">lub w zastępstwie w przypadku nieobecności jednej z w/w osób: </w:t>
      </w:r>
    </w:p>
    <w:p w:rsidR="00241649" w:rsidRPr="00255C42" w:rsidRDefault="00241649" w:rsidP="00241649">
      <w:pPr>
        <w:spacing w:after="135" w:line="259" w:lineRule="auto"/>
        <w:ind w:left="823" w:right="14"/>
        <w:rPr>
          <w:rFonts w:ascii="Trebuchet MS" w:hAnsi="Trebuchet MS"/>
        </w:rPr>
      </w:pPr>
      <w:r w:rsidRPr="00255C42">
        <w:rPr>
          <w:rFonts w:ascii="Trebuchet MS" w:hAnsi="Trebuchet MS"/>
        </w:rPr>
        <w:t xml:space="preserve">Pan/Pani ………………………………………………………….; </w:t>
      </w:r>
    </w:p>
    <w:p w:rsidR="00241649" w:rsidRPr="00255C42" w:rsidRDefault="00241649" w:rsidP="00241649">
      <w:pPr>
        <w:numPr>
          <w:ilvl w:val="1"/>
          <w:numId w:val="26"/>
        </w:numPr>
        <w:spacing w:after="105" w:line="259" w:lineRule="auto"/>
        <w:ind w:right="14" w:hanging="360"/>
        <w:jc w:val="both"/>
        <w:rPr>
          <w:rFonts w:ascii="Trebuchet MS" w:hAnsi="Trebuchet MS"/>
        </w:rPr>
      </w:pPr>
      <w:r w:rsidRPr="00255C42">
        <w:rPr>
          <w:rFonts w:ascii="Trebuchet MS" w:hAnsi="Trebuchet MS"/>
        </w:rPr>
        <w:t xml:space="preserve">po stronie Wykonawcy: </w:t>
      </w:r>
    </w:p>
    <w:p w:rsidR="00241649" w:rsidRPr="00255C42" w:rsidRDefault="00241649" w:rsidP="00241649">
      <w:pPr>
        <w:spacing w:after="105" w:line="259" w:lineRule="auto"/>
        <w:ind w:left="785" w:right="14"/>
        <w:rPr>
          <w:rFonts w:ascii="Trebuchet MS" w:hAnsi="Trebuchet MS"/>
        </w:rPr>
      </w:pPr>
      <w:r w:rsidRPr="00255C42">
        <w:rPr>
          <w:rFonts w:ascii="Trebuchet MS" w:hAnsi="Trebuchet MS"/>
        </w:rPr>
        <w:t xml:space="preserve">Pan/Pani……………………………………..….………., adres e-mail:…………………..…………………. lub </w:t>
      </w:r>
    </w:p>
    <w:p w:rsidR="00241649" w:rsidRPr="00255C42" w:rsidRDefault="00241649" w:rsidP="00241649">
      <w:pPr>
        <w:spacing w:after="133" w:line="259" w:lineRule="auto"/>
        <w:ind w:left="785" w:right="14"/>
        <w:rPr>
          <w:rFonts w:ascii="Trebuchet MS" w:hAnsi="Trebuchet MS"/>
        </w:rPr>
      </w:pPr>
      <w:r w:rsidRPr="00255C42">
        <w:rPr>
          <w:rFonts w:ascii="Trebuchet MS" w:hAnsi="Trebuchet MS"/>
        </w:rPr>
        <w:t xml:space="preserve">Pan/Pani ………………………………….…….………., adres e-mail:…………………..………………….; </w:t>
      </w:r>
    </w:p>
    <w:p w:rsidR="00241649" w:rsidRPr="00255C42" w:rsidRDefault="00241649" w:rsidP="00241649">
      <w:pPr>
        <w:numPr>
          <w:ilvl w:val="0"/>
          <w:numId w:val="26"/>
        </w:numPr>
        <w:spacing w:after="25" w:line="359" w:lineRule="auto"/>
        <w:ind w:left="426" w:right="14" w:hanging="283"/>
        <w:jc w:val="both"/>
        <w:rPr>
          <w:rFonts w:ascii="Trebuchet MS" w:hAnsi="Trebuchet MS"/>
        </w:rPr>
      </w:pPr>
      <w:r w:rsidRPr="00255C42">
        <w:rPr>
          <w:rFonts w:ascii="Trebuchet MS" w:hAnsi="Trebuchet MS"/>
          <w:i/>
        </w:rPr>
        <w:t>Końcowy Protokół Odbioru</w:t>
      </w:r>
      <w:r w:rsidRPr="00255C42">
        <w:rPr>
          <w:rFonts w:ascii="Trebuchet MS" w:hAnsi="Trebuchet MS"/>
        </w:rPr>
        <w:t xml:space="preserve">, którego wzór stanowi </w:t>
      </w:r>
      <w:r w:rsidR="00115D07" w:rsidRPr="00255C42">
        <w:rPr>
          <w:rFonts w:ascii="Trebuchet MS" w:hAnsi="Trebuchet MS"/>
        </w:rPr>
        <w:t>Załącznik</w:t>
      </w:r>
      <w:r w:rsidRPr="00255C42">
        <w:rPr>
          <w:rFonts w:ascii="Trebuchet MS" w:hAnsi="Trebuchet MS"/>
        </w:rPr>
        <w:t xml:space="preserve"> nr 8 do Umowy podpisywany jest przez Strony Umowy.  </w:t>
      </w:r>
    </w:p>
    <w:p w:rsidR="00241649" w:rsidRPr="00255C42" w:rsidRDefault="00241649" w:rsidP="00241649">
      <w:pPr>
        <w:numPr>
          <w:ilvl w:val="0"/>
          <w:numId w:val="26"/>
        </w:numPr>
        <w:spacing w:after="25" w:line="359" w:lineRule="auto"/>
        <w:ind w:left="426" w:right="14" w:hanging="283"/>
        <w:jc w:val="both"/>
        <w:rPr>
          <w:rFonts w:ascii="Trebuchet MS" w:hAnsi="Trebuchet MS"/>
        </w:rPr>
      </w:pPr>
      <w:r w:rsidRPr="00255C42">
        <w:rPr>
          <w:rFonts w:ascii="Trebuchet MS" w:hAnsi="Trebuchet MS"/>
        </w:rPr>
        <w:t xml:space="preserve">Zmiana osób lub danych teleadresowych wskazanych w niniejszym paragrafie wymaga poinformowania drugiej Strony na piśmie i nie stanowi zmian Umowy. Za równoznaczną  z pisemną formą poinformowania przyjmuje się w tym przypadku również przesłanie pisma drogą elektroniczną, na adresy e-mail:  </w:t>
      </w:r>
    </w:p>
    <w:p w:rsidR="00115D07" w:rsidRDefault="00241649" w:rsidP="00241649">
      <w:pPr>
        <w:numPr>
          <w:ilvl w:val="1"/>
          <w:numId w:val="26"/>
        </w:numPr>
        <w:spacing w:after="25" w:line="359" w:lineRule="auto"/>
        <w:ind w:right="14" w:hanging="360"/>
        <w:jc w:val="both"/>
        <w:rPr>
          <w:rFonts w:ascii="Trebuchet MS" w:hAnsi="Trebuchet MS"/>
        </w:rPr>
      </w:pPr>
      <w:r w:rsidRPr="00255C42">
        <w:rPr>
          <w:rFonts w:ascii="Trebuchet MS" w:hAnsi="Trebuchet MS"/>
          <w:color w:val="0000FF"/>
          <w:u w:val="single" w:color="0000FF"/>
        </w:rPr>
        <w:t>…</w:t>
      </w:r>
      <w:r w:rsidRPr="00255C42">
        <w:rPr>
          <w:rFonts w:ascii="Trebuchet MS" w:hAnsi="Trebuchet MS"/>
        </w:rPr>
        <w:t xml:space="preserve"> - Zamawiający;</w:t>
      </w:r>
    </w:p>
    <w:p w:rsidR="00241649" w:rsidRPr="00255C42" w:rsidRDefault="00241649" w:rsidP="00241649">
      <w:pPr>
        <w:numPr>
          <w:ilvl w:val="1"/>
          <w:numId w:val="26"/>
        </w:numPr>
        <w:spacing w:after="25" w:line="359" w:lineRule="auto"/>
        <w:ind w:right="14" w:hanging="360"/>
        <w:jc w:val="both"/>
        <w:rPr>
          <w:rFonts w:ascii="Trebuchet MS" w:hAnsi="Trebuchet MS"/>
        </w:rPr>
      </w:pPr>
      <w:r w:rsidRPr="00255C42">
        <w:rPr>
          <w:rFonts w:ascii="Trebuchet MS" w:hAnsi="Trebuchet MS"/>
          <w:color w:val="0000FF"/>
          <w:u w:val="single" w:color="0000FF"/>
        </w:rPr>
        <w:t>...</w:t>
      </w:r>
      <w:r w:rsidRPr="00255C42">
        <w:rPr>
          <w:rFonts w:ascii="Trebuchet MS" w:hAnsi="Trebuchet MS"/>
        </w:rPr>
        <w:t xml:space="preserve"> - Wykonawca. </w:t>
      </w:r>
    </w:p>
    <w:p w:rsidR="00241649" w:rsidRPr="00255C42" w:rsidRDefault="00241649" w:rsidP="00241649">
      <w:pPr>
        <w:numPr>
          <w:ilvl w:val="0"/>
          <w:numId w:val="26"/>
        </w:numPr>
        <w:spacing w:after="0" w:line="359" w:lineRule="auto"/>
        <w:ind w:left="426" w:right="14" w:hanging="283"/>
        <w:jc w:val="both"/>
        <w:rPr>
          <w:rFonts w:ascii="Trebuchet MS" w:hAnsi="Trebuchet MS"/>
        </w:rPr>
      </w:pPr>
      <w:r w:rsidRPr="00255C42">
        <w:rPr>
          <w:rFonts w:ascii="Trebuchet MS" w:hAnsi="Trebuchet MS"/>
        </w:rPr>
        <w:t xml:space="preserve">Najpóźniej w dniu podpisania </w:t>
      </w:r>
      <w:r w:rsidRPr="00255C42">
        <w:rPr>
          <w:rFonts w:ascii="Trebuchet MS" w:hAnsi="Trebuchet MS"/>
          <w:i/>
        </w:rPr>
        <w:t xml:space="preserve">Końcowego Protokołu Odbioru </w:t>
      </w:r>
      <w:r w:rsidRPr="00255C42">
        <w:rPr>
          <w:rFonts w:ascii="Trebuchet MS" w:hAnsi="Trebuchet MS"/>
        </w:rPr>
        <w:t xml:space="preserve">Zamawiający przekaże Wykonawcy listę stanowisk pracowników wraz z ich danymi kontaktowymi, upoważnionych w trakcie świadczenia Usługi Serwisu Gwarancyjnego do: </w:t>
      </w:r>
    </w:p>
    <w:p w:rsidR="00241649" w:rsidRPr="00255C42" w:rsidRDefault="00241649" w:rsidP="00241649">
      <w:pPr>
        <w:numPr>
          <w:ilvl w:val="1"/>
          <w:numId w:val="26"/>
        </w:numPr>
        <w:spacing w:after="107" w:line="259" w:lineRule="auto"/>
        <w:ind w:right="14" w:hanging="360"/>
        <w:jc w:val="both"/>
        <w:rPr>
          <w:rFonts w:ascii="Trebuchet MS" w:hAnsi="Trebuchet MS"/>
        </w:rPr>
      </w:pPr>
      <w:r w:rsidRPr="00255C42">
        <w:rPr>
          <w:rFonts w:ascii="Trebuchet MS" w:hAnsi="Trebuchet MS"/>
        </w:rPr>
        <w:t xml:space="preserve">dokonywania wszelkich zgłoszeń; </w:t>
      </w:r>
    </w:p>
    <w:p w:rsidR="00241649" w:rsidRPr="00255C42" w:rsidRDefault="00241649" w:rsidP="00241649">
      <w:pPr>
        <w:numPr>
          <w:ilvl w:val="1"/>
          <w:numId w:val="26"/>
        </w:numPr>
        <w:spacing w:after="0" w:line="356" w:lineRule="auto"/>
        <w:ind w:right="14" w:hanging="360"/>
        <w:jc w:val="both"/>
        <w:rPr>
          <w:rFonts w:ascii="Trebuchet MS" w:hAnsi="Trebuchet MS"/>
        </w:rPr>
      </w:pPr>
      <w:r w:rsidRPr="00255C42">
        <w:rPr>
          <w:rFonts w:ascii="Trebuchet MS" w:hAnsi="Trebuchet MS"/>
        </w:rPr>
        <w:t xml:space="preserve">podpisywania Protokołów </w:t>
      </w:r>
      <w:r w:rsidRPr="00255C42">
        <w:rPr>
          <w:rFonts w:ascii="Trebuchet MS" w:hAnsi="Trebuchet MS"/>
          <w:i/>
        </w:rPr>
        <w:t>z Konsultacji Eksploatacyjnych w Siedzibie/Realizacji Usługi Rozwoju.</w:t>
      </w:r>
      <w:r w:rsidRPr="00255C42">
        <w:rPr>
          <w:rFonts w:ascii="Trebuchet MS" w:hAnsi="Trebuchet MS"/>
        </w:rPr>
        <w:t xml:space="preserve">  </w:t>
      </w:r>
    </w:p>
    <w:p w:rsidR="00241649" w:rsidRPr="00255C42" w:rsidRDefault="00241649" w:rsidP="00241649">
      <w:pPr>
        <w:numPr>
          <w:ilvl w:val="0"/>
          <w:numId w:val="26"/>
        </w:numPr>
        <w:spacing w:after="25" w:line="359" w:lineRule="auto"/>
        <w:ind w:left="426" w:right="14" w:hanging="283"/>
        <w:jc w:val="both"/>
        <w:rPr>
          <w:rFonts w:ascii="Trebuchet MS" w:hAnsi="Trebuchet MS"/>
        </w:rPr>
      </w:pPr>
      <w:r w:rsidRPr="00255C42">
        <w:rPr>
          <w:rFonts w:ascii="Trebuchet MS" w:hAnsi="Trebuchet MS"/>
        </w:rPr>
        <w:lastRenderedPageBreak/>
        <w:t xml:space="preserve">W trakcie obowiązywania Umowy Zamawiający ma prawo do zmiany osób upoważnionych,  o których mowa w ustępie powyżej za uprzednim powiadomieniem Wykonawcy na piśmie lub drogą elektroniczną na adres e-mail wskazany w ust. 6. Do czasu doręczenia powiadomienia, wszelkie czynności wykonane przez dotychczas upoważnione osoby uważa się za skuteczne.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31 </w:t>
      </w:r>
    </w:p>
    <w:p w:rsidR="00241649" w:rsidRPr="00255C42" w:rsidRDefault="00241649" w:rsidP="00241649">
      <w:pPr>
        <w:spacing w:after="109" w:line="259" w:lineRule="auto"/>
        <w:ind w:left="536" w:right="390" w:hanging="10"/>
        <w:jc w:val="center"/>
        <w:rPr>
          <w:rFonts w:ascii="Trebuchet MS" w:hAnsi="Trebuchet MS"/>
        </w:rPr>
      </w:pPr>
      <w:r w:rsidRPr="00255C42">
        <w:rPr>
          <w:rFonts w:ascii="Trebuchet MS" w:hAnsi="Trebuchet MS"/>
          <w:b/>
        </w:rPr>
        <w:t xml:space="preserve">Rozwiązywanie sporów </w:t>
      </w:r>
    </w:p>
    <w:p w:rsidR="00241649" w:rsidRPr="00255C42" w:rsidRDefault="00241649" w:rsidP="00115D07">
      <w:pPr>
        <w:spacing w:after="0" w:line="360" w:lineRule="auto"/>
        <w:ind w:left="142" w:right="11"/>
        <w:rPr>
          <w:rFonts w:ascii="Trebuchet MS" w:hAnsi="Trebuchet MS"/>
        </w:rPr>
      </w:pPr>
      <w:r w:rsidRPr="00255C42">
        <w:rPr>
          <w:rFonts w:ascii="Trebuchet MS" w:hAnsi="Trebuchet MS"/>
        </w:rPr>
        <w:t xml:space="preserve">Wszelkie ewentualne spory powstałe na tle realizacji niniejszej Umowy lub w związku z jej interpretacją Strony zobowiązują się rozwiązać polubownie, a w przypadku braku porozumienia poddać je pod rozstrzygnięcie sądu powszechnego właściwego miejscowo dla siedziby Zamawiającego. </w:t>
      </w:r>
    </w:p>
    <w:p w:rsidR="00241649" w:rsidRPr="00255C42" w:rsidRDefault="00241649" w:rsidP="00241649">
      <w:pPr>
        <w:spacing w:after="109" w:line="259" w:lineRule="auto"/>
        <w:ind w:left="536" w:right="392" w:hanging="10"/>
        <w:jc w:val="center"/>
        <w:rPr>
          <w:rFonts w:ascii="Trebuchet MS" w:hAnsi="Trebuchet MS"/>
        </w:rPr>
      </w:pPr>
      <w:r w:rsidRPr="00255C42">
        <w:rPr>
          <w:rFonts w:ascii="Trebuchet MS" w:hAnsi="Trebuchet MS"/>
          <w:b/>
        </w:rPr>
        <w:t xml:space="preserve">§ 32 </w:t>
      </w:r>
    </w:p>
    <w:p w:rsidR="00241649" w:rsidRPr="00255C42" w:rsidRDefault="00241649" w:rsidP="00241649">
      <w:pPr>
        <w:spacing w:after="133" w:line="259" w:lineRule="auto"/>
        <w:ind w:left="536" w:right="387" w:hanging="10"/>
        <w:jc w:val="center"/>
        <w:rPr>
          <w:rFonts w:ascii="Trebuchet MS" w:hAnsi="Trebuchet MS"/>
        </w:rPr>
      </w:pPr>
      <w:r w:rsidRPr="00255C42">
        <w:rPr>
          <w:rFonts w:ascii="Trebuchet MS" w:hAnsi="Trebuchet MS"/>
          <w:b/>
        </w:rPr>
        <w:t xml:space="preserve">Postanowienia końcowe </w:t>
      </w:r>
    </w:p>
    <w:p w:rsidR="00241649" w:rsidRPr="00255C42" w:rsidRDefault="00241649" w:rsidP="00241649">
      <w:pPr>
        <w:numPr>
          <w:ilvl w:val="0"/>
          <w:numId w:val="27"/>
        </w:numPr>
        <w:spacing w:after="25" w:line="359" w:lineRule="auto"/>
        <w:ind w:right="14" w:hanging="291"/>
        <w:jc w:val="both"/>
        <w:rPr>
          <w:rFonts w:ascii="Trebuchet MS" w:hAnsi="Trebuchet MS"/>
        </w:rPr>
      </w:pPr>
      <w:r w:rsidRPr="00255C42">
        <w:rPr>
          <w:rFonts w:ascii="Trebuchet MS" w:hAnsi="Trebuchet MS"/>
        </w:rPr>
        <w:t>W sprawach nie uregulowanych Umową mają zastosowanie przepisy prawa polskiego,  w tym w szczególności ustawy Prawo zamówień Publicznych, Kodeksu Cywilnego, Ustawy o prawie autorskim i prawach pokrewnych</w:t>
      </w:r>
      <w:r w:rsidRPr="00255C42">
        <w:rPr>
          <w:rFonts w:ascii="Trebuchet MS" w:hAnsi="Trebuchet MS"/>
          <w:i/>
        </w:rPr>
        <w:t xml:space="preserve">. </w:t>
      </w:r>
      <w:r w:rsidRPr="00255C42">
        <w:rPr>
          <w:rFonts w:ascii="Trebuchet MS" w:hAnsi="Trebuchet MS"/>
        </w:rPr>
        <w:t xml:space="preserve"> </w:t>
      </w:r>
    </w:p>
    <w:p w:rsidR="00241649" w:rsidRPr="00255C42" w:rsidRDefault="00241649" w:rsidP="00241649">
      <w:pPr>
        <w:numPr>
          <w:ilvl w:val="0"/>
          <w:numId w:val="27"/>
        </w:numPr>
        <w:spacing w:after="133" w:line="259" w:lineRule="auto"/>
        <w:ind w:right="14" w:hanging="291"/>
        <w:jc w:val="both"/>
        <w:rPr>
          <w:rFonts w:ascii="Trebuchet MS" w:hAnsi="Trebuchet MS"/>
        </w:rPr>
      </w:pPr>
      <w:r w:rsidRPr="00255C42">
        <w:rPr>
          <w:rFonts w:ascii="Trebuchet MS" w:hAnsi="Trebuchet MS"/>
        </w:rPr>
        <w:t xml:space="preserve">Wszystkie Załączniki wymienione w treści Umowy stanowią jej integralną część. </w:t>
      </w:r>
    </w:p>
    <w:p w:rsidR="00241649" w:rsidRPr="00255C42" w:rsidRDefault="00241649" w:rsidP="00241649">
      <w:pPr>
        <w:numPr>
          <w:ilvl w:val="0"/>
          <w:numId w:val="27"/>
        </w:numPr>
        <w:spacing w:after="25" w:line="359" w:lineRule="auto"/>
        <w:ind w:right="14" w:hanging="291"/>
        <w:jc w:val="both"/>
        <w:rPr>
          <w:rFonts w:ascii="Trebuchet MS" w:hAnsi="Trebuchet MS"/>
        </w:rPr>
      </w:pPr>
      <w:r w:rsidRPr="00255C42">
        <w:rPr>
          <w:rFonts w:ascii="Trebuchet MS" w:hAnsi="Trebuchet MS"/>
        </w:rPr>
        <w:t xml:space="preserve">Zamawiający ma prawo podawać do publicznej wiadomości informacje o zawartej umowie,  w tym informacje o przedmiocie umowy, Wykonawcy oraz wysokości wynagrodzenia. </w:t>
      </w:r>
    </w:p>
    <w:p w:rsidR="00241649" w:rsidRPr="00255C42" w:rsidRDefault="00241649" w:rsidP="00241649">
      <w:pPr>
        <w:numPr>
          <w:ilvl w:val="0"/>
          <w:numId w:val="27"/>
        </w:numPr>
        <w:spacing w:after="25" w:line="359" w:lineRule="auto"/>
        <w:ind w:right="14" w:hanging="291"/>
        <w:jc w:val="both"/>
        <w:rPr>
          <w:rFonts w:ascii="Trebuchet MS" w:hAnsi="Trebuchet MS"/>
        </w:rPr>
      </w:pPr>
      <w:r w:rsidRPr="00255C42">
        <w:rPr>
          <w:rFonts w:ascii="Trebuchet MS" w:hAnsi="Trebuchet MS"/>
        </w:rPr>
        <w:t xml:space="preserve">Z wyjątkiem oświadczeń stron dotyczących osób, o których mowa w § 30 ust. 6, wszelkie oświadczenia woli lub wiedzy którejkolwiek ze stron, składane w związku z umową, w tym oświadczenia dotyczące: zmiany treści umowy, rozwiązania umowy, wypowiedzenia lub odstąpienia od umowy, wymagają zachowania formy pisemnej pod rygorem nieważności. </w:t>
      </w:r>
    </w:p>
    <w:p w:rsidR="00241649" w:rsidRPr="00255C42" w:rsidRDefault="00241649" w:rsidP="00241649">
      <w:pPr>
        <w:numPr>
          <w:ilvl w:val="0"/>
          <w:numId w:val="27"/>
        </w:numPr>
        <w:spacing w:after="25" w:line="359" w:lineRule="auto"/>
        <w:ind w:right="14" w:hanging="291"/>
        <w:jc w:val="both"/>
        <w:rPr>
          <w:rFonts w:ascii="Trebuchet MS" w:hAnsi="Trebuchet MS"/>
        </w:rPr>
      </w:pPr>
      <w:r w:rsidRPr="00255C42">
        <w:rPr>
          <w:rFonts w:ascii="Trebuchet MS" w:hAnsi="Trebuchet MS"/>
        </w:rPr>
        <w:t xml:space="preserve">Wszelkie tytuły paragrafów w Umowie mają charakter wyłącznie informacyjny i nie mają wpływu na interpretację postanowień Umowy. </w:t>
      </w:r>
    </w:p>
    <w:p w:rsidR="00241649" w:rsidRPr="00115D07" w:rsidRDefault="00241649" w:rsidP="00115D07">
      <w:pPr>
        <w:numPr>
          <w:ilvl w:val="0"/>
          <w:numId w:val="27"/>
        </w:numPr>
        <w:spacing w:after="0" w:line="359" w:lineRule="auto"/>
        <w:ind w:right="14" w:hanging="291"/>
        <w:jc w:val="both"/>
        <w:rPr>
          <w:rFonts w:ascii="Trebuchet MS" w:hAnsi="Trebuchet MS"/>
        </w:rPr>
      </w:pPr>
      <w:r w:rsidRPr="00255C42">
        <w:rPr>
          <w:rFonts w:ascii="Trebuchet MS" w:hAnsi="Trebuchet MS"/>
        </w:rPr>
        <w:t>Umowa wraz z 12 (</w:t>
      </w:r>
      <w:r w:rsidRPr="00255C42">
        <w:rPr>
          <w:rFonts w:ascii="Trebuchet MS" w:hAnsi="Trebuchet MS"/>
          <w:i/>
        </w:rPr>
        <w:t xml:space="preserve">słownie: </w:t>
      </w:r>
      <w:r w:rsidRPr="00255C42">
        <w:rPr>
          <w:rFonts w:ascii="Trebuchet MS" w:hAnsi="Trebuchet MS"/>
        </w:rPr>
        <w:t xml:space="preserve">dwanaście) załącznikami została sporządzona w trzech jednobrzmiących egzemplarzach w języku polskim: 1 dla Wykonawcy, </w:t>
      </w:r>
      <w:r w:rsidRPr="00115D07">
        <w:rPr>
          <w:rFonts w:ascii="Trebuchet MS" w:hAnsi="Trebuchet MS"/>
        </w:rPr>
        <w:t xml:space="preserve">2 dla Zamawiającego. </w:t>
      </w:r>
    </w:p>
    <w:p w:rsidR="00241649" w:rsidRPr="00255C42" w:rsidRDefault="00241649" w:rsidP="00241649">
      <w:pPr>
        <w:spacing w:after="107" w:line="259" w:lineRule="auto"/>
        <w:ind w:left="425"/>
        <w:rPr>
          <w:rFonts w:ascii="Trebuchet MS" w:hAnsi="Trebuchet MS"/>
        </w:rPr>
      </w:pPr>
      <w:r w:rsidRPr="00255C42">
        <w:rPr>
          <w:rFonts w:ascii="Trebuchet MS" w:hAnsi="Trebuchet MS"/>
        </w:rPr>
        <w:t xml:space="preserve"> </w:t>
      </w:r>
    </w:p>
    <w:p w:rsidR="00241649" w:rsidRPr="00255C42" w:rsidRDefault="00241649" w:rsidP="00241649">
      <w:pPr>
        <w:spacing w:after="105"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05"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13"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tabs>
          <w:tab w:val="center" w:pos="1534"/>
          <w:tab w:val="center" w:pos="2905"/>
          <w:tab w:val="center" w:pos="3613"/>
          <w:tab w:val="center" w:pos="4321"/>
          <w:tab w:val="center" w:pos="5029"/>
          <w:tab w:val="center" w:pos="5737"/>
          <w:tab w:val="center" w:pos="6445"/>
          <w:tab w:val="center" w:pos="7864"/>
        </w:tabs>
        <w:spacing w:after="109" w:line="259" w:lineRule="auto"/>
        <w:rPr>
          <w:rFonts w:ascii="Trebuchet MS" w:hAnsi="Trebuchet MS"/>
        </w:rPr>
      </w:pPr>
      <w:r w:rsidRPr="00255C42">
        <w:rPr>
          <w:rFonts w:ascii="Trebuchet MS" w:hAnsi="Trebuchet MS" w:cs="Calibri"/>
        </w:rPr>
        <w:lastRenderedPageBreak/>
        <w:tab/>
      </w:r>
      <w:r w:rsidRPr="00255C42">
        <w:rPr>
          <w:rFonts w:ascii="Trebuchet MS" w:hAnsi="Trebuchet MS"/>
          <w:b/>
        </w:rPr>
        <w:t xml:space="preserve">ZAMAWIAJĄCY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WYKONAWCA </w:t>
      </w:r>
    </w:p>
    <w:p w:rsidR="00241649" w:rsidRPr="00255C42" w:rsidRDefault="00241649" w:rsidP="00241649">
      <w:pPr>
        <w:spacing w:after="107"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05"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05"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05"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05" w:line="259" w:lineRule="auto"/>
        <w:ind w:left="142"/>
        <w:rPr>
          <w:rFonts w:ascii="Trebuchet MS" w:hAnsi="Trebuchet MS"/>
        </w:rPr>
      </w:pPr>
      <w:r w:rsidRPr="00255C42">
        <w:rPr>
          <w:rFonts w:ascii="Trebuchet MS" w:hAnsi="Trebuchet MS"/>
          <w:b/>
        </w:rPr>
        <w:t xml:space="preserve"> </w:t>
      </w:r>
    </w:p>
    <w:p w:rsidR="00241649" w:rsidRPr="00255C42" w:rsidRDefault="00241649" w:rsidP="00241649">
      <w:pPr>
        <w:spacing w:after="134" w:line="259" w:lineRule="auto"/>
        <w:ind w:left="142"/>
        <w:rPr>
          <w:rFonts w:ascii="Trebuchet MS" w:hAnsi="Trebuchet MS"/>
        </w:rPr>
      </w:pPr>
      <w:r w:rsidRPr="00255C42">
        <w:rPr>
          <w:rFonts w:ascii="Trebuchet MS" w:hAnsi="Trebuchet MS"/>
          <w:b/>
          <w:u w:val="single" w:color="000000"/>
        </w:rPr>
        <w:t>Załączniki:</w:t>
      </w:r>
      <w:r w:rsidRPr="00255C42">
        <w:rPr>
          <w:rFonts w:ascii="Trebuchet MS" w:hAnsi="Trebuchet MS"/>
          <w:b/>
        </w:rPr>
        <w:t xml:space="preserve">  </w:t>
      </w:r>
    </w:p>
    <w:p w:rsidR="00241649" w:rsidRPr="00255C42" w:rsidRDefault="00AE0B25" w:rsidP="00241649">
      <w:pPr>
        <w:numPr>
          <w:ilvl w:val="0"/>
          <w:numId w:val="28"/>
        </w:numPr>
        <w:spacing w:after="136" w:line="259" w:lineRule="auto"/>
        <w:ind w:right="14" w:hanging="442"/>
        <w:jc w:val="both"/>
        <w:rPr>
          <w:rFonts w:ascii="Trebuchet MS" w:hAnsi="Trebuchet MS"/>
        </w:rPr>
      </w:pPr>
      <w:r>
        <w:rPr>
          <w:rFonts w:ascii="Trebuchet MS" w:hAnsi="Trebuchet MS"/>
        </w:rPr>
        <w:t>Potwierdzona za zgodność z oryginałem kopia aktu powołania na stanowisko Dyrektora Centrum Projektów Polska Cyfrowa.</w:t>
      </w:r>
    </w:p>
    <w:p w:rsidR="00241649" w:rsidRPr="00255C42" w:rsidRDefault="00115D07" w:rsidP="00241649">
      <w:pPr>
        <w:numPr>
          <w:ilvl w:val="0"/>
          <w:numId w:val="28"/>
        </w:numPr>
        <w:spacing w:after="25" w:line="259" w:lineRule="auto"/>
        <w:ind w:right="14" w:hanging="442"/>
        <w:jc w:val="both"/>
        <w:rPr>
          <w:rFonts w:ascii="Trebuchet MS" w:hAnsi="Trebuchet MS"/>
        </w:rPr>
      </w:pPr>
      <w:r>
        <w:rPr>
          <w:rFonts w:ascii="Trebuchet MS" w:hAnsi="Trebuchet MS"/>
        </w:rPr>
        <w:t>O</w:t>
      </w:r>
      <w:r w:rsidR="00241649" w:rsidRPr="00255C42">
        <w:rPr>
          <w:rFonts w:ascii="Trebuchet MS" w:hAnsi="Trebuchet MS"/>
        </w:rPr>
        <w:t xml:space="preserve">dpis z właściwego rejestru, dotyczący Wykonawcy. </w:t>
      </w:r>
    </w:p>
    <w:p w:rsidR="00241649" w:rsidRPr="00255C42" w:rsidRDefault="00241649" w:rsidP="00241649">
      <w:pPr>
        <w:numPr>
          <w:ilvl w:val="0"/>
          <w:numId w:val="28"/>
        </w:numPr>
        <w:spacing w:after="137" w:line="259" w:lineRule="auto"/>
        <w:ind w:right="14" w:hanging="442"/>
        <w:jc w:val="both"/>
        <w:rPr>
          <w:rFonts w:ascii="Trebuchet MS" w:hAnsi="Trebuchet MS"/>
        </w:rPr>
      </w:pPr>
      <w:r w:rsidRPr="00255C42">
        <w:rPr>
          <w:rFonts w:ascii="Trebuchet MS" w:hAnsi="Trebuchet MS"/>
        </w:rPr>
        <w:t xml:space="preserve">Opis Przedmiotu Zamówienia. </w:t>
      </w:r>
    </w:p>
    <w:p w:rsidR="00241649" w:rsidRPr="00255C42" w:rsidRDefault="00241649" w:rsidP="00241649">
      <w:pPr>
        <w:numPr>
          <w:ilvl w:val="0"/>
          <w:numId w:val="28"/>
        </w:numPr>
        <w:spacing w:after="136" w:line="259" w:lineRule="auto"/>
        <w:ind w:right="14" w:hanging="442"/>
        <w:jc w:val="both"/>
        <w:rPr>
          <w:rFonts w:ascii="Trebuchet MS" w:hAnsi="Trebuchet MS"/>
        </w:rPr>
      </w:pPr>
      <w:r w:rsidRPr="00255C42">
        <w:rPr>
          <w:rFonts w:ascii="Trebuchet MS" w:hAnsi="Trebuchet MS"/>
        </w:rPr>
        <w:t xml:space="preserve">Ramowy Harmonogram dostarczenia i Wdrożenia ZSI. </w:t>
      </w:r>
    </w:p>
    <w:p w:rsidR="00241649" w:rsidRPr="00255C42" w:rsidRDefault="00241649" w:rsidP="00241649">
      <w:pPr>
        <w:numPr>
          <w:ilvl w:val="0"/>
          <w:numId w:val="28"/>
        </w:numPr>
        <w:spacing w:after="137" w:line="259" w:lineRule="auto"/>
        <w:ind w:right="14" w:hanging="442"/>
        <w:jc w:val="both"/>
        <w:rPr>
          <w:rFonts w:ascii="Trebuchet MS" w:hAnsi="Trebuchet MS"/>
        </w:rPr>
      </w:pPr>
      <w:r w:rsidRPr="00255C42">
        <w:rPr>
          <w:rFonts w:ascii="Trebuchet MS" w:hAnsi="Trebuchet MS"/>
        </w:rPr>
        <w:t xml:space="preserve">Kserokopia Oferty Wykonawcy. </w:t>
      </w:r>
    </w:p>
    <w:p w:rsidR="00241649" w:rsidRPr="00255C42" w:rsidRDefault="00241649" w:rsidP="00241649">
      <w:pPr>
        <w:numPr>
          <w:ilvl w:val="0"/>
          <w:numId w:val="28"/>
        </w:numPr>
        <w:spacing w:after="139" w:line="259" w:lineRule="auto"/>
        <w:ind w:right="14" w:hanging="442"/>
        <w:jc w:val="both"/>
        <w:rPr>
          <w:rFonts w:ascii="Trebuchet MS" w:hAnsi="Trebuchet MS"/>
        </w:rPr>
      </w:pPr>
      <w:r w:rsidRPr="00255C42">
        <w:rPr>
          <w:rFonts w:ascii="Trebuchet MS" w:hAnsi="Trebuchet MS"/>
        </w:rPr>
        <w:t xml:space="preserve">Protokół z Konsultacji Eksploatacyjnych w Siedzibie/Realizacji Usługi Rozwoju. </w:t>
      </w:r>
    </w:p>
    <w:p w:rsidR="00241649" w:rsidRPr="00255C42" w:rsidRDefault="00241649" w:rsidP="00241649">
      <w:pPr>
        <w:numPr>
          <w:ilvl w:val="0"/>
          <w:numId w:val="28"/>
        </w:numPr>
        <w:spacing w:after="136" w:line="259" w:lineRule="auto"/>
        <w:ind w:right="14" w:hanging="442"/>
        <w:jc w:val="both"/>
        <w:rPr>
          <w:rFonts w:ascii="Trebuchet MS" w:hAnsi="Trebuchet MS"/>
        </w:rPr>
      </w:pPr>
      <w:r w:rsidRPr="00255C42">
        <w:rPr>
          <w:rFonts w:ascii="Trebuchet MS" w:hAnsi="Trebuchet MS"/>
        </w:rPr>
        <w:t xml:space="preserve">Protokół odbioru prac stanowiących rezultat zakończenia Etapu. </w:t>
      </w:r>
    </w:p>
    <w:p w:rsidR="00241649" w:rsidRPr="00255C42" w:rsidRDefault="00241649" w:rsidP="00241649">
      <w:pPr>
        <w:numPr>
          <w:ilvl w:val="0"/>
          <w:numId w:val="28"/>
        </w:numPr>
        <w:spacing w:after="136" w:line="259" w:lineRule="auto"/>
        <w:ind w:right="14" w:hanging="442"/>
        <w:jc w:val="both"/>
        <w:rPr>
          <w:rFonts w:ascii="Trebuchet MS" w:hAnsi="Trebuchet MS"/>
        </w:rPr>
      </w:pPr>
      <w:r w:rsidRPr="00255C42">
        <w:rPr>
          <w:rFonts w:ascii="Trebuchet MS" w:hAnsi="Trebuchet MS"/>
        </w:rPr>
        <w:t xml:space="preserve">Końcowy Protokół Odbioru. </w:t>
      </w:r>
    </w:p>
    <w:p w:rsidR="00241649" w:rsidRPr="00255C42" w:rsidRDefault="00B54F76" w:rsidP="00B54F76">
      <w:pPr>
        <w:numPr>
          <w:ilvl w:val="0"/>
          <w:numId w:val="28"/>
        </w:numPr>
        <w:spacing w:after="136" w:line="259" w:lineRule="auto"/>
        <w:ind w:right="14" w:hanging="442"/>
        <w:jc w:val="both"/>
        <w:rPr>
          <w:rFonts w:ascii="Trebuchet MS" w:hAnsi="Trebuchet MS"/>
        </w:rPr>
      </w:pPr>
      <w:r w:rsidRPr="00B54F76">
        <w:rPr>
          <w:rFonts w:ascii="Trebuchet MS" w:hAnsi="Trebuchet MS"/>
        </w:rPr>
        <w:t>Protokół ze świadczenia usługi Serwisu Gwarancyjnego</w:t>
      </w:r>
      <w:r w:rsidR="00241649" w:rsidRPr="00255C42">
        <w:rPr>
          <w:rFonts w:ascii="Trebuchet MS" w:hAnsi="Trebuchet MS"/>
        </w:rPr>
        <w:t xml:space="preserve"> </w:t>
      </w:r>
    </w:p>
    <w:p w:rsidR="00241649" w:rsidRPr="00255C42" w:rsidRDefault="00241649" w:rsidP="00241649">
      <w:pPr>
        <w:numPr>
          <w:ilvl w:val="0"/>
          <w:numId w:val="28"/>
        </w:numPr>
        <w:spacing w:after="130" w:line="259" w:lineRule="auto"/>
        <w:ind w:right="14" w:hanging="442"/>
        <w:jc w:val="both"/>
        <w:rPr>
          <w:rFonts w:ascii="Trebuchet MS" w:hAnsi="Trebuchet MS"/>
        </w:rPr>
      </w:pPr>
      <w:r w:rsidRPr="00255C42">
        <w:rPr>
          <w:rFonts w:ascii="Trebuchet MS" w:hAnsi="Trebuchet MS"/>
        </w:rPr>
        <w:t xml:space="preserve">Umowa w sprawie powierzenia przetwarzania danych osobowych. </w:t>
      </w:r>
    </w:p>
    <w:p w:rsidR="00241649" w:rsidRPr="00255C42" w:rsidRDefault="00241649" w:rsidP="00241649">
      <w:pPr>
        <w:numPr>
          <w:ilvl w:val="0"/>
          <w:numId w:val="28"/>
        </w:numPr>
        <w:spacing w:after="105" w:line="259" w:lineRule="auto"/>
        <w:ind w:right="14" w:hanging="442"/>
        <w:jc w:val="both"/>
        <w:rPr>
          <w:rFonts w:ascii="Trebuchet MS" w:hAnsi="Trebuchet MS"/>
        </w:rPr>
      </w:pPr>
      <w:r w:rsidRPr="00255C42">
        <w:rPr>
          <w:rFonts w:ascii="Trebuchet MS" w:hAnsi="Trebuchet MS"/>
        </w:rPr>
        <w:t xml:space="preserve">Oświadczenie o zachowaniu poufności.  </w:t>
      </w:r>
    </w:p>
    <w:p w:rsidR="00241649" w:rsidRPr="00255C42" w:rsidRDefault="00241649" w:rsidP="00241649">
      <w:pPr>
        <w:spacing w:after="0" w:line="259" w:lineRule="auto"/>
        <w:ind w:left="183"/>
        <w:jc w:val="center"/>
        <w:rPr>
          <w:rFonts w:ascii="Trebuchet MS" w:hAnsi="Trebuchet MS"/>
        </w:rPr>
      </w:pPr>
      <w:r w:rsidRPr="00255C42">
        <w:rPr>
          <w:rFonts w:ascii="Trebuchet MS" w:hAnsi="Trebuchet MS"/>
          <w:b/>
        </w:rPr>
        <w:t xml:space="preserve"> </w:t>
      </w:r>
    </w:p>
    <w:p w:rsidR="00241649" w:rsidRPr="00255C42" w:rsidRDefault="00241649" w:rsidP="00241649">
      <w:pPr>
        <w:rPr>
          <w:rFonts w:ascii="Trebuchet MS" w:hAnsi="Trebuchet MS"/>
        </w:rPr>
        <w:sectPr w:rsidR="00241649" w:rsidRPr="00255C42" w:rsidSect="002427B1">
          <w:headerReference w:type="default" r:id="rId8"/>
          <w:footerReference w:type="even" r:id="rId9"/>
          <w:footerReference w:type="default" r:id="rId10"/>
          <w:footerReference w:type="first" r:id="rId11"/>
          <w:pgSz w:w="11906" w:h="16838"/>
          <w:pgMar w:top="1843" w:right="1412" w:bottom="1424" w:left="1277" w:header="708" w:footer="666" w:gutter="0"/>
          <w:cols w:space="708"/>
        </w:sectPr>
      </w:pPr>
    </w:p>
    <w:p w:rsidR="00241649" w:rsidRPr="00255C42" w:rsidRDefault="00241649" w:rsidP="00241649">
      <w:pPr>
        <w:spacing w:after="358" w:line="259" w:lineRule="auto"/>
        <w:ind w:left="6105" w:right="-6" w:hanging="10"/>
        <w:jc w:val="right"/>
        <w:rPr>
          <w:rFonts w:ascii="Trebuchet MS" w:hAnsi="Trebuchet MS"/>
        </w:rPr>
      </w:pPr>
      <w:r w:rsidRPr="00255C42">
        <w:rPr>
          <w:rFonts w:ascii="Trebuchet MS" w:hAnsi="Trebuchet MS"/>
          <w:b/>
        </w:rPr>
        <w:lastRenderedPageBreak/>
        <w:t xml:space="preserve">Załącznik nr 6 do Umowy </w:t>
      </w:r>
      <w:r w:rsidRPr="00255C42">
        <w:rPr>
          <w:rFonts w:ascii="Trebuchet MS" w:hAnsi="Trebuchet MS"/>
        </w:rPr>
        <w:t>do Umowy nr ………………………… z dnia …………………………………….</w:t>
      </w:r>
    </w:p>
    <w:p w:rsidR="00241649" w:rsidRPr="00255C42" w:rsidRDefault="00241649" w:rsidP="00241649">
      <w:pPr>
        <w:spacing w:after="107" w:line="259" w:lineRule="auto"/>
        <w:ind w:left="10" w:right="-6" w:hanging="10"/>
        <w:jc w:val="right"/>
        <w:rPr>
          <w:rFonts w:ascii="Trebuchet MS" w:hAnsi="Trebuchet MS"/>
        </w:rPr>
      </w:pPr>
      <w:r w:rsidRPr="00255C42">
        <w:rPr>
          <w:rFonts w:ascii="Trebuchet MS" w:hAnsi="Trebuchet MS"/>
        </w:rPr>
        <w:t>…………………………………………………………</w:t>
      </w:r>
      <w:r w:rsidRPr="00255C42">
        <w:rPr>
          <w:rFonts w:ascii="Trebuchet MS" w:hAnsi="Trebuchet MS"/>
          <w:b/>
        </w:rPr>
        <w:t xml:space="preserve"> </w:t>
      </w:r>
    </w:p>
    <w:p w:rsidR="00241649" w:rsidRPr="00255C42" w:rsidRDefault="00241649" w:rsidP="00241649">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8800" w:type="dxa"/>
        <w:tblInd w:w="-10" w:type="dxa"/>
        <w:tblCellMar>
          <w:top w:w="35" w:type="dxa"/>
          <w:left w:w="67" w:type="dxa"/>
          <w:right w:w="104" w:type="dxa"/>
        </w:tblCellMar>
        <w:tblLook w:val="04A0" w:firstRow="1" w:lastRow="0" w:firstColumn="1" w:lastColumn="0" w:noHBand="0" w:noVBand="1"/>
      </w:tblPr>
      <w:tblGrid>
        <w:gridCol w:w="2306"/>
        <w:gridCol w:w="2665"/>
        <w:gridCol w:w="3829"/>
      </w:tblGrid>
      <w:tr w:rsidR="00241649" w:rsidRPr="00255C42" w:rsidTr="00241649">
        <w:trPr>
          <w:trHeight w:val="587"/>
        </w:trPr>
        <w:tc>
          <w:tcPr>
            <w:tcW w:w="880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241649" w:rsidRPr="00255C42" w:rsidRDefault="00241649" w:rsidP="00241649">
            <w:pPr>
              <w:spacing w:after="0" w:line="259" w:lineRule="auto"/>
              <w:ind w:left="32"/>
              <w:jc w:val="center"/>
              <w:rPr>
                <w:rFonts w:ascii="Trebuchet MS" w:hAnsi="Trebuchet MS"/>
              </w:rPr>
            </w:pPr>
            <w:r w:rsidRPr="00255C42">
              <w:rPr>
                <w:rFonts w:ascii="Trebuchet MS" w:hAnsi="Trebuchet MS"/>
                <w:b/>
              </w:rPr>
              <w:t xml:space="preserve">PROTOKÓŁ Z KONSULTACJI EKSPOLATACYJNYCH W SIEDZIBIE/REALIZACJI USŁUGI ROZWOJU </w:t>
            </w:r>
          </w:p>
        </w:tc>
      </w:tr>
      <w:tr w:rsidR="00241649" w:rsidRPr="00255C42" w:rsidTr="00241649">
        <w:trPr>
          <w:trHeight w:val="443"/>
        </w:trPr>
        <w:tc>
          <w:tcPr>
            <w:tcW w:w="2306" w:type="dxa"/>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Umowa nr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z dnia </w:t>
            </w:r>
          </w:p>
        </w:tc>
        <w:tc>
          <w:tcPr>
            <w:tcW w:w="6494" w:type="dxa"/>
            <w:gridSpan w:val="2"/>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37"/>
              <w:rPr>
                <w:rFonts w:ascii="Trebuchet MS" w:hAnsi="Trebuchet MS"/>
              </w:rPr>
            </w:pPr>
            <w:r w:rsidRPr="00255C42">
              <w:rPr>
                <w:rFonts w:ascii="Trebuchet MS" w:hAnsi="Trebuchet MS"/>
              </w:rPr>
              <w:t xml:space="preserve">  </w:t>
            </w:r>
          </w:p>
        </w:tc>
      </w:tr>
      <w:tr w:rsidR="00241649" w:rsidRPr="00255C42" w:rsidTr="00241649">
        <w:trPr>
          <w:trHeight w:val="349"/>
        </w:trPr>
        <w:tc>
          <w:tcPr>
            <w:tcW w:w="2306" w:type="dxa"/>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Nazwa Przedmiotu Umowy </w:t>
            </w:r>
          </w:p>
        </w:tc>
        <w:tc>
          <w:tcPr>
            <w:tcW w:w="6494" w:type="dxa"/>
            <w:gridSpan w:val="2"/>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37"/>
              <w:rPr>
                <w:rFonts w:ascii="Trebuchet MS" w:hAnsi="Trebuchet MS"/>
              </w:rPr>
            </w:pPr>
            <w:r w:rsidRPr="00255C42">
              <w:rPr>
                <w:rFonts w:ascii="Trebuchet MS" w:hAnsi="Trebuchet MS"/>
              </w:rPr>
              <w:t xml:space="preserve">  </w:t>
            </w:r>
          </w:p>
        </w:tc>
      </w:tr>
      <w:tr w:rsidR="00241649" w:rsidRPr="00255C42" w:rsidTr="00241649">
        <w:trPr>
          <w:trHeight w:val="318"/>
        </w:trPr>
        <w:tc>
          <w:tcPr>
            <w:tcW w:w="8800" w:type="dxa"/>
            <w:gridSpan w:val="3"/>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Opis zgłoszenia: </w:t>
            </w:r>
          </w:p>
        </w:tc>
      </w:tr>
      <w:tr w:rsidR="00241649" w:rsidRPr="00255C42" w:rsidTr="00241649">
        <w:trPr>
          <w:trHeight w:val="1714"/>
        </w:trPr>
        <w:tc>
          <w:tcPr>
            <w:tcW w:w="8800" w:type="dxa"/>
            <w:gridSpan w:val="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w:t>
            </w:r>
          </w:p>
        </w:tc>
      </w:tr>
      <w:tr w:rsidR="00241649" w:rsidRPr="00255C42" w:rsidTr="00241649">
        <w:trPr>
          <w:trHeight w:val="437"/>
        </w:trPr>
        <w:tc>
          <w:tcPr>
            <w:tcW w:w="4971" w:type="dxa"/>
            <w:gridSpan w:val="2"/>
            <w:tcBorders>
              <w:top w:val="single" w:sz="8" w:space="0" w:color="000000"/>
              <w:left w:val="single" w:sz="8" w:space="0" w:color="000000"/>
              <w:bottom w:val="single" w:sz="8" w:space="0" w:color="000000"/>
              <w:right w:val="single" w:sz="8" w:space="0" w:color="000000"/>
            </w:tcBorders>
            <w:shd w:val="clear" w:color="auto" w:fill="F2F2F2"/>
          </w:tcPr>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Liczba Roboczogodzin wykorzystanych do realizacji zgłoszenia: </w:t>
            </w:r>
          </w:p>
        </w:tc>
        <w:tc>
          <w:tcPr>
            <w:tcW w:w="3829" w:type="dxa"/>
            <w:tcBorders>
              <w:top w:val="single" w:sz="8" w:space="0" w:color="000000"/>
              <w:left w:val="single" w:sz="8" w:space="0" w:color="000000"/>
              <w:bottom w:val="single" w:sz="8" w:space="0" w:color="000000"/>
              <w:right w:val="single" w:sz="8" w:space="0" w:color="000000"/>
            </w:tcBorders>
            <w:shd w:val="clear" w:color="auto" w:fill="F2F2F2"/>
          </w:tcPr>
          <w:p w:rsidR="00241649" w:rsidRPr="00255C42" w:rsidRDefault="00241649" w:rsidP="00241649">
            <w:pPr>
              <w:spacing w:after="0" w:line="259" w:lineRule="auto"/>
              <w:ind w:left="190" w:right="113"/>
              <w:jc w:val="center"/>
              <w:rPr>
                <w:rFonts w:ascii="Trebuchet MS" w:hAnsi="Trebuchet MS"/>
              </w:rPr>
            </w:pPr>
            <w:r w:rsidRPr="00255C42">
              <w:rPr>
                <w:rFonts w:ascii="Trebuchet MS" w:hAnsi="Trebuchet MS"/>
              </w:rPr>
              <w:t xml:space="preserve">Pozostała liczba Roboczogodzin, możliwych do wykorzystania: </w:t>
            </w:r>
          </w:p>
        </w:tc>
      </w:tr>
      <w:tr w:rsidR="00241649" w:rsidRPr="00255C42" w:rsidTr="00241649">
        <w:trPr>
          <w:trHeight w:val="324"/>
        </w:trPr>
        <w:tc>
          <w:tcPr>
            <w:tcW w:w="4971" w:type="dxa"/>
            <w:gridSpan w:val="2"/>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 </w:t>
            </w:r>
          </w:p>
        </w:tc>
        <w:tc>
          <w:tcPr>
            <w:tcW w:w="3829"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79"/>
              <w:jc w:val="center"/>
              <w:rPr>
                <w:rFonts w:ascii="Trebuchet MS" w:hAnsi="Trebuchet MS"/>
              </w:rPr>
            </w:pPr>
            <w:r w:rsidRPr="00255C42">
              <w:rPr>
                <w:rFonts w:ascii="Trebuchet MS" w:hAnsi="Trebuchet MS"/>
              </w:rPr>
              <w:t xml:space="preserve"> </w:t>
            </w:r>
          </w:p>
        </w:tc>
      </w:tr>
      <w:tr w:rsidR="00241649" w:rsidRPr="00255C42" w:rsidTr="00241649">
        <w:trPr>
          <w:trHeight w:val="310"/>
        </w:trPr>
        <w:tc>
          <w:tcPr>
            <w:tcW w:w="8800" w:type="dxa"/>
            <w:gridSpan w:val="3"/>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Opis wykonanych czynności/rezultatu prac: </w:t>
            </w:r>
          </w:p>
        </w:tc>
      </w:tr>
      <w:tr w:rsidR="00241649" w:rsidRPr="00255C42" w:rsidTr="00241649">
        <w:trPr>
          <w:trHeight w:val="1334"/>
        </w:trPr>
        <w:tc>
          <w:tcPr>
            <w:tcW w:w="8800" w:type="dxa"/>
            <w:gridSpan w:val="3"/>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76"/>
              <w:jc w:val="center"/>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76"/>
              <w:jc w:val="center"/>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76"/>
              <w:jc w:val="center"/>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76"/>
              <w:jc w:val="center"/>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76"/>
              <w:jc w:val="center"/>
              <w:rPr>
                <w:rFonts w:ascii="Trebuchet MS" w:hAnsi="Trebuchet MS"/>
              </w:rPr>
            </w:pPr>
            <w:r w:rsidRPr="00255C42">
              <w:rPr>
                <w:rFonts w:ascii="Trebuchet MS" w:hAnsi="Trebuchet MS"/>
              </w:rPr>
              <w:t xml:space="preserve"> </w:t>
            </w:r>
          </w:p>
        </w:tc>
      </w:tr>
      <w:tr w:rsidR="00241649" w:rsidRPr="00255C42" w:rsidTr="00241649">
        <w:trPr>
          <w:trHeight w:val="1194"/>
        </w:trPr>
        <w:tc>
          <w:tcPr>
            <w:tcW w:w="230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i czytelny podpis osób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upoważnionych po stronie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Wykonawcy </w:t>
            </w:r>
          </w:p>
        </w:tc>
        <w:tc>
          <w:tcPr>
            <w:tcW w:w="2665" w:type="dxa"/>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7"/>
              <w:jc w:val="center"/>
              <w:rPr>
                <w:rFonts w:ascii="Trebuchet MS" w:hAnsi="Trebuchet MS"/>
              </w:rPr>
            </w:pPr>
            <w:r w:rsidRPr="00255C42">
              <w:rPr>
                <w:rFonts w:ascii="Trebuchet MS" w:hAnsi="Trebuchet MS"/>
                <w:i/>
                <w:color w:val="A6A6A6"/>
              </w:rPr>
              <w:t xml:space="preserve">Data i podpis </w:t>
            </w:r>
          </w:p>
        </w:tc>
        <w:tc>
          <w:tcPr>
            <w:tcW w:w="3829" w:type="dxa"/>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38"/>
              <w:jc w:val="center"/>
              <w:rPr>
                <w:rFonts w:ascii="Trebuchet MS" w:hAnsi="Trebuchet MS"/>
              </w:rPr>
            </w:pPr>
            <w:r w:rsidRPr="00255C42">
              <w:rPr>
                <w:rFonts w:ascii="Trebuchet MS" w:hAnsi="Trebuchet MS"/>
                <w:i/>
                <w:color w:val="A6A6A6"/>
              </w:rPr>
              <w:t xml:space="preserve">Data i podpis </w:t>
            </w:r>
          </w:p>
        </w:tc>
      </w:tr>
      <w:tr w:rsidR="00241649" w:rsidRPr="00255C42" w:rsidTr="00241649">
        <w:trPr>
          <w:trHeight w:val="1268"/>
        </w:trPr>
        <w:tc>
          <w:tcPr>
            <w:tcW w:w="230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41649" w:rsidRPr="00255C42" w:rsidRDefault="00241649" w:rsidP="00241649">
            <w:pPr>
              <w:spacing w:after="0" w:line="238" w:lineRule="auto"/>
              <w:rPr>
                <w:rFonts w:ascii="Trebuchet MS" w:hAnsi="Trebuchet MS"/>
              </w:rPr>
            </w:pPr>
            <w:r w:rsidRPr="00255C42">
              <w:rPr>
                <w:rFonts w:ascii="Trebuchet MS" w:hAnsi="Trebuchet MS"/>
              </w:rPr>
              <w:t xml:space="preserve">Data i czytelny podpis osób upoważnionych po stronie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Zamawiającego </w:t>
            </w:r>
          </w:p>
        </w:tc>
        <w:tc>
          <w:tcPr>
            <w:tcW w:w="2665" w:type="dxa"/>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7"/>
              <w:jc w:val="center"/>
              <w:rPr>
                <w:rFonts w:ascii="Trebuchet MS" w:hAnsi="Trebuchet MS"/>
              </w:rPr>
            </w:pPr>
            <w:r w:rsidRPr="00255C42">
              <w:rPr>
                <w:rFonts w:ascii="Trebuchet MS" w:hAnsi="Trebuchet MS"/>
                <w:i/>
                <w:color w:val="A6A6A6"/>
              </w:rPr>
              <w:t xml:space="preserve">Data i podpis </w:t>
            </w:r>
          </w:p>
        </w:tc>
        <w:tc>
          <w:tcPr>
            <w:tcW w:w="3829" w:type="dxa"/>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38"/>
              <w:jc w:val="center"/>
              <w:rPr>
                <w:rFonts w:ascii="Trebuchet MS" w:hAnsi="Trebuchet MS"/>
              </w:rPr>
            </w:pPr>
            <w:r w:rsidRPr="00255C42">
              <w:rPr>
                <w:rFonts w:ascii="Trebuchet MS" w:hAnsi="Trebuchet MS"/>
                <w:i/>
                <w:color w:val="A6A6A6"/>
              </w:rPr>
              <w:t xml:space="preserve">Data i podpis </w:t>
            </w:r>
          </w:p>
        </w:tc>
      </w:tr>
    </w:tbl>
    <w:p w:rsidR="00241649" w:rsidRPr="00255C42" w:rsidRDefault="00241649" w:rsidP="00241649">
      <w:pPr>
        <w:spacing w:after="0" w:line="259" w:lineRule="auto"/>
        <w:rPr>
          <w:rFonts w:ascii="Trebuchet MS" w:hAnsi="Trebuchet MS"/>
        </w:rPr>
      </w:pPr>
      <w:r w:rsidRPr="00255C42">
        <w:rPr>
          <w:rFonts w:ascii="Trebuchet MS" w:eastAsia="Times New Roman" w:hAnsi="Trebuchet MS"/>
        </w:rPr>
        <w:t xml:space="preserve"> </w:t>
      </w:r>
    </w:p>
    <w:p w:rsidR="00241649" w:rsidRPr="00255C42" w:rsidRDefault="00241649" w:rsidP="00241649">
      <w:pPr>
        <w:spacing w:after="0" w:line="259" w:lineRule="auto"/>
        <w:rPr>
          <w:rFonts w:ascii="Trebuchet MS" w:hAnsi="Trebuchet MS"/>
        </w:rPr>
      </w:pPr>
      <w:r w:rsidRPr="00255C42">
        <w:rPr>
          <w:rFonts w:ascii="Trebuchet MS" w:eastAsia="Times New Roman" w:hAnsi="Trebuchet MS"/>
        </w:rPr>
        <w:t xml:space="preserve"> </w:t>
      </w:r>
    </w:p>
    <w:p w:rsidR="00115D07" w:rsidRDefault="00115D07" w:rsidP="00241649">
      <w:pPr>
        <w:spacing w:after="335" w:line="285" w:lineRule="auto"/>
        <w:ind w:left="6095" w:firstLine="422"/>
        <w:rPr>
          <w:rFonts w:ascii="Trebuchet MS" w:hAnsi="Trebuchet MS"/>
          <w:b/>
        </w:rPr>
      </w:pPr>
    </w:p>
    <w:p w:rsidR="00115D07" w:rsidRDefault="00115D07" w:rsidP="00241649">
      <w:pPr>
        <w:spacing w:after="335" w:line="285" w:lineRule="auto"/>
        <w:ind w:left="6095" w:firstLine="422"/>
        <w:rPr>
          <w:rFonts w:ascii="Trebuchet MS" w:hAnsi="Trebuchet MS"/>
          <w:b/>
        </w:rPr>
      </w:pPr>
    </w:p>
    <w:p w:rsidR="00241649" w:rsidRPr="00255C42" w:rsidRDefault="00241649" w:rsidP="00241649">
      <w:pPr>
        <w:spacing w:after="335" w:line="285" w:lineRule="auto"/>
        <w:ind w:left="6095" w:firstLine="422"/>
        <w:rPr>
          <w:rFonts w:ascii="Trebuchet MS" w:hAnsi="Trebuchet MS"/>
        </w:rPr>
      </w:pPr>
      <w:r w:rsidRPr="00255C42">
        <w:rPr>
          <w:rFonts w:ascii="Trebuchet MS" w:hAnsi="Trebuchet MS"/>
          <w:b/>
        </w:rPr>
        <w:lastRenderedPageBreak/>
        <w:t xml:space="preserve">Załącznik nr 7 do Umowy </w:t>
      </w:r>
      <w:r w:rsidRPr="00255C42">
        <w:rPr>
          <w:rFonts w:ascii="Trebuchet MS" w:hAnsi="Trebuchet MS"/>
        </w:rPr>
        <w:t>do Umowy nr ………………………… z dnia …………………………………….</w:t>
      </w:r>
    </w:p>
    <w:p w:rsidR="00241649" w:rsidRPr="00255C42" w:rsidRDefault="00241649" w:rsidP="00241649">
      <w:pPr>
        <w:spacing w:after="107" w:line="259" w:lineRule="auto"/>
        <w:ind w:left="10" w:right="-6" w:hanging="10"/>
        <w:jc w:val="right"/>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5" w:type="dxa"/>
        <w:tblInd w:w="143" w:type="dxa"/>
        <w:tblCellMar>
          <w:top w:w="41" w:type="dxa"/>
          <w:left w:w="107" w:type="dxa"/>
          <w:right w:w="69" w:type="dxa"/>
        </w:tblCellMar>
        <w:tblLook w:val="04A0" w:firstRow="1" w:lastRow="0" w:firstColumn="1" w:lastColumn="0" w:noHBand="0" w:noVBand="1"/>
      </w:tblPr>
      <w:tblGrid>
        <w:gridCol w:w="2692"/>
        <w:gridCol w:w="3262"/>
        <w:gridCol w:w="3081"/>
      </w:tblGrid>
      <w:tr w:rsidR="00241649" w:rsidRPr="00255C42" w:rsidTr="00241649">
        <w:trPr>
          <w:trHeight w:val="524"/>
        </w:trPr>
        <w:tc>
          <w:tcPr>
            <w:tcW w:w="9035" w:type="dxa"/>
            <w:gridSpan w:val="3"/>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ind w:left="1740" w:right="1781"/>
              <w:jc w:val="center"/>
              <w:rPr>
                <w:rFonts w:ascii="Trebuchet MS" w:hAnsi="Trebuchet MS"/>
              </w:rPr>
            </w:pPr>
            <w:r w:rsidRPr="00255C42">
              <w:rPr>
                <w:rFonts w:ascii="Trebuchet MS" w:hAnsi="Trebuchet MS"/>
                <w:b/>
              </w:rPr>
              <w:t>Protokół odbioru nr ………. prac stanowiących rezultat zakończenia Etapu nr ……</w:t>
            </w:r>
            <w:r w:rsidRPr="00255C42">
              <w:rPr>
                <w:rFonts w:ascii="Trebuchet MS" w:hAnsi="Trebuchet MS"/>
              </w:rPr>
              <w:t xml:space="preserve"> </w:t>
            </w:r>
          </w:p>
        </w:tc>
      </w:tr>
      <w:tr w:rsidR="00241649" w:rsidRPr="00255C42" w:rsidTr="00241649">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odbioru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 </w:t>
            </w:r>
          </w:p>
        </w:tc>
        <w:tc>
          <w:tcPr>
            <w:tcW w:w="6343"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Umowa nr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z dnia </w:t>
            </w:r>
          </w:p>
        </w:tc>
        <w:tc>
          <w:tcPr>
            <w:tcW w:w="6343"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Nazwa Przedmiotu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Umowy </w:t>
            </w:r>
          </w:p>
        </w:tc>
        <w:tc>
          <w:tcPr>
            <w:tcW w:w="6343"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3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Nazwa odbieranego Etapu </w:t>
            </w:r>
          </w:p>
        </w:tc>
        <w:tc>
          <w:tcPr>
            <w:tcW w:w="6343"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38" w:lineRule="auto"/>
              <w:ind w:right="237"/>
              <w:rPr>
                <w:rFonts w:ascii="Trebuchet MS" w:hAnsi="Trebuchet MS"/>
              </w:rPr>
            </w:pPr>
            <w:r w:rsidRPr="00255C42">
              <w:rPr>
                <w:rFonts w:ascii="Trebuchet MS" w:hAnsi="Trebuchet MS"/>
              </w:rPr>
              <w:t>Produkt Etapu</w:t>
            </w:r>
            <w:r w:rsidRPr="00255C42">
              <w:rPr>
                <w:rFonts w:ascii="Trebuchet MS" w:hAnsi="Trebuchet MS"/>
                <w:i/>
              </w:rPr>
              <w:t xml:space="preserve">  (rezultat stanowiący zakończenie Etapu zgodnie z Ramowym Harmonogramem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dostarczenia i Wdrożenia </w:t>
            </w:r>
          </w:p>
          <w:p w:rsidR="00241649" w:rsidRPr="00255C42" w:rsidRDefault="00241649" w:rsidP="00241649">
            <w:pPr>
              <w:spacing w:after="0" w:line="259" w:lineRule="auto"/>
              <w:rPr>
                <w:rFonts w:ascii="Trebuchet MS" w:hAnsi="Trebuchet MS"/>
              </w:rPr>
            </w:pPr>
            <w:r w:rsidRPr="00255C42">
              <w:rPr>
                <w:rFonts w:ascii="Trebuchet MS" w:hAnsi="Trebuchet MS"/>
                <w:i/>
              </w:rPr>
              <w:t>ZSI)</w:t>
            </w:r>
            <w:r w:rsidRPr="00255C42">
              <w:rPr>
                <w:rFonts w:ascii="Trebuchet MS" w:hAnsi="Trebuchet MS"/>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41649" w:rsidRPr="00255C42" w:rsidRDefault="00241649" w:rsidP="00241649">
            <w:pPr>
              <w:spacing w:after="0" w:line="259" w:lineRule="auto"/>
              <w:ind w:right="36"/>
              <w:jc w:val="center"/>
              <w:rPr>
                <w:rFonts w:ascii="Trebuchet MS" w:hAnsi="Trebuchet MS"/>
              </w:rPr>
            </w:pPr>
            <w:r w:rsidRPr="00255C42">
              <w:rPr>
                <w:rFonts w:ascii="Trebuchet MS" w:hAnsi="Trebuchet MS"/>
              </w:rPr>
              <w:t xml:space="preserve">Pozycja produktu </w:t>
            </w:r>
          </w:p>
        </w:tc>
        <w:tc>
          <w:tcPr>
            <w:tcW w:w="3081" w:type="dxa"/>
            <w:tcBorders>
              <w:top w:val="single" w:sz="4" w:space="0" w:color="000000"/>
              <w:left w:val="single" w:sz="4" w:space="0" w:color="000000"/>
              <w:bottom w:val="single" w:sz="4" w:space="0" w:color="000000"/>
              <w:right w:val="single" w:sz="4" w:space="0" w:color="000000"/>
            </w:tcBorders>
            <w:shd w:val="clear" w:color="auto" w:fill="F2F2F2"/>
          </w:tcPr>
          <w:p w:rsidR="00241649" w:rsidRPr="00255C42" w:rsidRDefault="00241649" w:rsidP="00241649">
            <w:pPr>
              <w:spacing w:after="0" w:line="259" w:lineRule="auto"/>
              <w:ind w:left="213" w:right="156"/>
              <w:jc w:val="center"/>
              <w:rPr>
                <w:rFonts w:ascii="Trebuchet MS" w:hAnsi="Trebuchet MS"/>
              </w:rPr>
            </w:pPr>
            <w:r w:rsidRPr="00255C42">
              <w:rPr>
                <w:rFonts w:ascii="Trebuchet MS" w:hAnsi="Trebuchet MS"/>
              </w:rPr>
              <w:t xml:space="preserve">Czy zatwierdzono  produkt Etapu? </w:t>
            </w:r>
          </w:p>
        </w:tc>
      </w:tr>
      <w:tr w:rsidR="00241649" w:rsidRPr="00255C42" w:rsidTr="00241649">
        <w:trPr>
          <w:trHeight w:val="1276"/>
        </w:trPr>
        <w:tc>
          <w:tcPr>
            <w:tcW w:w="0" w:type="auto"/>
            <w:vMerge/>
            <w:tcBorders>
              <w:top w:val="nil"/>
              <w:left w:val="single" w:sz="4" w:space="0" w:color="000000"/>
              <w:bottom w:val="single" w:sz="4" w:space="0" w:color="000000"/>
              <w:right w:val="single" w:sz="4" w:space="0" w:color="000000"/>
            </w:tcBorders>
          </w:tcPr>
          <w:p w:rsidR="00241649" w:rsidRPr="00255C42" w:rsidRDefault="00241649" w:rsidP="00241649">
            <w:pPr>
              <w:spacing w:after="160" w:line="259" w:lineRule="auto"/>
              <w:rPr>
                <w:rFonts w:ascii="Trebuchet MS" w:hAnsi="Trebuchet MS"/>
              </w:rPr>
            </w:pPr>
          </w:p>
        </w:tc>
        <w:tc>
          <w:tcPr>
            <w:tcW w:w="3262"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39" w:lineRule="auto"/>
              <w:ind w:left="1" w:right="2701"/>
              <w:rPr>
                <w:rFonts w:ascii="Trebuchet MS" w:hAnsi="Trebuchet MS"/>
              </w:rPr>
            </w:pPr>
            <w:r w:rsidRPr="00255C42">
              <w:rPr>
                <w:rFonts w:ascii="Trebuchet MS" w:hAnsi="Trebuchet MS"/>
              </w:rPr>
              <w:t xml:space="preserve">1. 2.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3.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c>
          <w:tcPr>
            <w:tcW w:w="3081"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39"/>
              <w:jc w:val="center"/>
              <w:rPr>
                <w:rFonts w:ascii="Trebuchet MS" w:hAnsi="Trebuchet MS"/>
              </w:rPr>
            </w:pPr>
            <w:r w:rsidRPr="00255C42">
              <w:rPr>
                <w:rFonts w:ascii="Trebuchet MS" w:hAnsi="Trebuchet MS"/>
              </w:rPr>
              <w:t>TAK/NIE</w:t>
            </w:r>
            <w:r w:rsidRPr="00255C42">
              <w:rPr>
                <w:rFonts w:ascii="Trebuchet MS" w:hAnsi="Trebuchet MS"/>
                <w:vertAlign w:val="superscript"/>
              </w:rPr>
              <w:footnoteReference w:id="1"/>
            </w:r>
            <w:r w:rsidRPr="00255C42">
              <w:rPr>
                <w:rFonts w:ascii="Trebuchet MS" w:hAnsi="Trebuchet MS"/>
              </w:rPr>
              <w:t xml:space="preserve"> </w:t>
            </w:r>
          </w:p>
        </w:tc>
      </w:tr>
      <w:tr w:rsidR="00241649" w:rsidRPr="00255C42" w:rsidTr="00241649">
        <w:trPr>
          <w:trHeight w:val="18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2" w:line="238" w:lineRule="auto"/>
              <w:ind w:right="588"/>
              <w:rPr>
                <w:rFonts w:ascii="Trebuchet MS" w:hAnsi="Trebuchet MS"/>
              </w:rPr>
            </w:pPr>
            <w:r w:rsidRPr="00255C42">
              <w:rPr>
                <w:rFonts w:ascii="Trebuchet MS" w:hAnsi="Trebuchet MS"/>
              </w:rPr>
              <w:t xml:space="preserve">Podpisy osób potwierdzających wykonanie Etapu </w:t>
            </w:r>
            <w:r w:rsidRPr="00255C42">
              <w:rPr>
                <w:rFonts w:ascii="Trebuchet MS" w:hAnsi="Trebuchet MS"/>
                <w:i/>
              </w:rPr>
              <w:t xml:space="preserve">(w zakresie merytorycznym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 po stronie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Zamawiającego) </w:t>
            </w:r>
          </w:p>
        </w:tc>
        <w:tc>
          <w:tcPr>
            <w:tcW w:w="6343"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39" w:lineRule="auto"/>
              <w:ind w:left="1" w:right="5782"/>
              <w:rPr>
                <w:rFonts w:ascii="Trebuchet MS" w:hAnsi="Trebuchet MS"/>
              </w:rPr>
            </w:pPr>
            <w:r w:rsidRPr="00255C42">
              <w:rPr>
                <w:rFonts w:ascii="Trebuchet MS" w:hAnsi="Trebuchet MS"/>
              </w:rPr>
              <w:t xml:space="preserve">1. 2.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3.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638"/>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UWAGI </w:t>
            </w:r>
          </w:p>
        </w:tc>
        <w:tc>
          <w:tcPr>
            <w:tcW w:w="6343"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85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i czytelny podpis osób upoważnionych po stronie Zamawiającego </w:t>
            </w:r>
          </w:p>
        </w:tc>
        <w:tc>
          <w:tcPr>
            <w:tcW w:w="3262"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39"/>
              <w:jc w:val="center"/>
              <w:rPr>
                <w:rFonts w:ascii="Trebuchet MS" w:hAnsi="Trebuchet MS"/>
              </w:rPr>
            </w:pPr>
            <w:r w:rsidRPr="00255C42">
              <w:rPr>
                <w:rFonts w:ascii="Trebuchet MS" w:hAnsi="Trebuchet MS"/>
                <w:i/>
                <w:color w:val="A6A6A6"/>
              </w:rPr>
              <w:t xml:space="preserve">Data i podpis </w:t>
            </w:r>
          </w:p>
        </w:tc>
      </w:tr>
      <w:tr w:rsidR="00241649" w:rsidRPr="00255C42" w:rsidTr="00241649">
        <w:trPr>
          <w:trHeight w:val="781"/>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i czytelny podpis osób upoważnionych po stronie Wykonawcy </w:t>
            </w:r>
          </w:p>
        </w:tc>
        <w:tc>
          <w:tcPr>
            <w:tcW w:w="3262"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40"/>
              <w:jc w:val="center"/>
              <w:rPr>
                <w:rFonts w:ascii="Trebuchet MS" w:hAnsi="Trebuchet MS"/>
              </w:rPr>
            </w:pPr>
            <w:r w:rsidRPr="00255C42">
              <w:rPr>
                <w:rFonts w:ascii="Trebuchet MS" w:hAnsi="Trebuchet MS"/>
                <w:i/>
                <w:color w:val="A6A6A6"/>
              </w:rPr>
              <w:t xml:space="preserve">Data i podpis </w:t>
            </w:r>
          </w:p>
        </w:tc>
      </w:tr>
    </w:tbl>
    <w:p w:rsidR="00241649" w:rsidRPr="00255C42" w:rsidRDefault="00241649" w:rsidP="00241649">
      <w:pPr>
        <w:spacing w:after="107" w:line="259" w:lineRule="auto"/>
        <w:ind w:left="889"/>
        <w:jc w:val="center"/>
        <w:rPr>
          <w:rFonts w:ascii="Trebuchet MS" w:hAnsi="Trebuchet MS"/>
        </w:rPr>
      </w:pPr>
      <w:r w:rsidRPr="00255C42">
        <w:rPr>
          <w:rFonts w:ascii="Trebuchet MS" w:hAnsi="Trebuchet MS"/>
        </w:rPr>
        <w:t xml:space="preserve"> </w:t>
      </w:r>
    </w:p>
    <w:p w:rsidR="00241649" w:rsidRPr="00255C42" w:rsidRDefault="00241649" w:rsidP="00241649">
      <w:pPr>
        <w:spacing w:after="105" w:line="259" w:lineRule="auto"/>
        <w:ind w:left="889"/>
        <w:jc w:val="center"/>
        <w:rPr>
          <w:rFonts w:ascii="Trebuchet MS" w:hAnsi="Trebuchet MS"/>
        </w:rPr>
      </w:pPr>
      <w:r w:rsidRPr="00255C42">
        <w:rPr>
          <w:rFonts w:ascii="Trebuchet MS" w:hAnsi="Trebuchet MS"/>
        </w:rPr>
        <w:t xml:space="preserve"> </w:t>
      </w:r>
    </w:p>
    <w:p w:rsidR="00241649" w:rsidRPr="00255C42" w:rsidRDefault="00241649" w:rsidP="00241649">
      <w:pPr>
        <w:spacing w:after="105" w:line="259" w:lineRule="auto"/>
        <w:ind w:left="889"/>
        <w:jc w:val="center"/>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335" w:line="285" w:lineRule="auto"/>
        <w:ind w:left="6095" w:firstLine="422"/>
        <w:rPr>
          <w:rFonts w:ascii="Trebuchet MS" w:hAnsi="Trebuchet MS"/>
        </w:rPr>
      </w:pPr>
      <w:r w:rsidRPr="00255C42">
        <w:rPr>
          <w:rFonts w:ascii="Trebuchet MS" w:hAnsi="Trebuchet MS"/>
          <w:b/>
        </w:rPr>
        <w:lastRenderedPageBreak/>
        <w:t xml:space="preserve">Załącznik nr 8 do Umowy </w:t>
      </w:r>
      <w:r w:rsidRPr="00255C42">
        <w:rPr>
          <w:rFonts w:ascii="Trebuchet MS" w:hAnsi="Trebuchet MS"/>
        </w:rPr>
        <w:t>do Umowy nr ………………………… z dnia …………………………………….</w:t>
      </w:r>
    </w:p>
    <w:p w:rsidR="00241649" w:rsidRPr="00255C42" w:rsidRDefault="00241649" w:rsidP="00241649">
      <w:pPr>
        <w:spacing w:after="107" w:line="259" w:lineRule="auto"/>
        <w:ind w:left="10" w:right="-6" w:hanging="10"/>
        <w:jc w:val="right"/>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7" w:type="dxa"/>
        <w:tblInd w:w="143" w:type="dxa"/>
        <w:tblCellMar>
          <w:top w:w="42" w:type="dxa"/>
          <w:left w:w="107" w:type="dxa"/>
          <w:right w:w="56" w:type="dxa"/>
        </w:tblCellMar>
        <w:tblLook w:val="04A0" w:firstRow="1" w:lastRow="0" w:firstColumn="1" w:lastColumn="0" w:noHBand="0" w:noVBand="1"/>
      </w:tblPr>
      <w:tblGrid>
        <w:gridCol w:w="2691"/>
        <w:gridCol w:w="2553"/>
        <w:gridCol w:w="284"/>
        <w:gridCol w:w="2267"/>
        <w:gridCol w:w="1242"/>
      </w:tblGrid>
      <w:tr w:rsidR="00241649" w:rsidRPr="00255C42" w:rsidTr="00241649">
        <w:trPr>
          <w:trHeight w:val="551"/>
        </w:trPr>
        <w:tc>
          <w:tcPr>
            <w:tcW w:w="903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241649" w:rsidRPr="00255C42" w:rsidRDefault="00241649" w:rsidP="00241649">
            <w:pPr>
              <w:spacing w:after="0" w:line="259" w:lineRule="auto"/>
              <w:ind w:right="53"/>
              <w:jc w:val="center"/>
              <w:rPr>
                <w:rFonts w:ascii="Trebuchet MS" w:hAnsi="Trebuchet MS"/>
              </w:rPr>
            </w:pPr>
            <w:r w:rsidRPr="00255C42">
              <w:rPr>
                <w:rFonts w:ascii="Trebuchet MS" w:hAnsi="Trebuchet MS"/>
                <w:b/>
              </w:rPr>
              <w:t xml:space="preserve">KOŃCOWY PROTOKÓŁ ODBIORU </w:t>
            </w:r>
          </w:p>
        </w:tc>
      </w:tr>
      <w:tr w:rsidR="00241649" w:rsidRPr="00255C42" w:rsidTr="00241649">
        <w:trPr>
          <w:trHeight w:val="418"/>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odbioru </w:t>
            </w:r>
          </w:p>
        </w:tc>
        <w:tc>
          <w:tcPr>
            <w:tcW w:w="6345" w:type="dxa"/>
            <w:gridSpan w:val="4"/>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Umowa nr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z dnia </w:t>
            </w:r>
          </w:p>
        </w:tc>
        <w:tc>
          <w:tcPr>
            <w:tcW w:w="6345" w:type="dxa"/>
            <w:gridSpan w:val="4"/>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Nazwa Przedmiotu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Umowy </w:t>
            </w:r>
          </w:p>
        </w:tc>
        <w:tc>
          <w:tcPr>
            <w:tcW w:w="6345" w:type="dxa"/>
            <w:gridSpan w:val="4"/>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Wszystkie Etapy </w:t>
            </w:r>
          </w:p>
          <w:p w:rsidR="00241649" w:rsidRPr="00255C42" w:rsidRDefault="00241649" w:rsidP="00241649">
            <w:pPr>
              <w:spacing w:after="1" w:line="238" w:lineRule="auto"/>
              <w:rPr>
                <w:rFonts w:ascii="Trebuchet MS" w:hAnsi="Trebuchet MS"/>
              </w:rPr>
            </w:pPr>
            <w:r w:rsidRPr="00255C42">
              <w:rPr>
                <w:rFonts w:ascii="Trebuchet MS" w:hAnsi="Trebuchet MS"/>
              </w:rPr>
              <w:t>(</w:t>
            </w:r>
            <w:r w:rsidRPr="00255C42">
              <w:rPr>
                <w:rFonts w:ascii="Trebuchet MS" w:hAnsi="Trebuchet MS"/>
                <w:i/>
              </w:rPr>
              <w:t xml:space="preserve">wymagane umową zgodnie z Ramowym Harmonogramem </w:t>
            </w:r>
          </w:p>
          <w:p w:rsidR="00241649" w:rsidRPr="00255C42" w:rsidRDefault="00241649" w:rsidP="00241649">
            <w:pPr>
              <w:spacing w:after="0" w:line="259" w:lineRule="auto"/>
              <w:rPr>
                <w:rFonts w:ascii="Trebuchet MS" w:hAnsi="Trebuchet MS"/>
              </w:rPr>
            </w:pPr>
            <w:r w:rsidRPr="00255C42">
              <w:rPr>
                <w:rFonts w:ascii="Trebuchet MS" w:hAnsi="Trebuchet MS"/>
                <w:i/>
              </w:rPr>
              <w:t xml:space="preserve">dostarczenia i Wdrożenia </w:t>
            </w:r>
          </w:p>
          <w:p w:rsidR="00241649" w:rsidRPr="00255C42" w:rsidRDefault="00241649" w:rsidP="00241649">
            <w:pPr>
              <w:spacing w:after="0" w:line="259" w:lineRule="auto"/>
              <w:rPr>
                <w:rFonts w:ascii="Trebuchet MS" w:hAnsi="Trebuchet MS"/>
              </w:rPr>
            </w:pPr>
            <w:r w:rsidRPr="00255C42">
              <w:rPr>
                <w:rFonts w:ascii="Trebuchet MS" w:hAnsi="Trebuchet MS"/>
                <w:i/>
              </w:rPr>
              <w:t>ZSI)</w:t>
            </w:r>
            <w:r w:rsidRPr="00255C42">
              <w:rPr>
                <w:rFonts w:ascii="Trebuchet MS" w:hAnsi="Trebuchet MS"/>
              </w:rPr>
              <w:t xml:space="preserve"> </w:t>
            </w:r>
          </w:p>
        </w:tc>
        <w:tc>
          <w:tcPr>
            <w:tcW w:w="25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41649" w:rsidRPr="00255C42" w:rsidRDefault="00241649" w:rsidP="00241649">
            <w:pPr>
              <w:spacing w:after="0" w:line="259" w:lineRule="auto"/>
              <w:ind w:right="51"/>
              <w:jc w:val="center"/>
              <w:rPr>
                <w:rFonts w:ascii="Trebuchet MS" w:hAnsi="Trebuchet MS"/>
              </w:rPr>
            </w:pPr>
            <w:r w:rsidRPr="00255C42">
              <w:rPr>
                <w:rFonts w:ascii="Trebuchet MS" w:hAnsi="Trebuchet MS"/>
              </w:rPr>
              <w:t xml:space="preserve">Nazwa Etapu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2F2F2"/>
          </w:tcPr>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Data i numer protokołu odbioru Etapu </w:t>
            </w:r>
          </w:p>
        </w:tc>
        <w:tc>
          <w:tcPr>
            <w:tcW w:w="124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41649" w:rsidRPr="00255C42" w:rsidRDefault="00241649" w:rsidP="00241649">
            <w:pPr>
              <w:spacing w:after="0" w:line="259" w:lineRule="auto"/>
              <w:ind w:left="52"/>
              <w:rPr>
                <w:rFonts w:ascii="Trebuchet MS" w:hAnsi="Trebuchet MS"/>
              </w:rPr>
            </w:pPr>
            <w:r w:rsidRPr="00255C42">
              <w:rPr>
                <w:rFonts w:ascii="Trebuchet MS" w:hAnsi="Trebuchet MS"/>
              </w:rPr>
              <w:t xml:space="preserve">Odebrany </w:t>
            </w:r>
          </w:p>
        </w:tc>
      </w:tr>
      <w:tr w:rsidR="00241649" w:rsidRPr="00255C42" w:rsidTr="00241649">
        <w:trPr>
          <w:trHeight w:val="1267"/>
        </w:trPr>
        <w:tc>
          <w:tcPr>
            <w:tcW w:w="0" w:type="auto"/>
            <w:vMerge/>
            <w:tcBorders>
              <w:top w:val="nil"/>
              <w:left w:val="single" w:sz="4" w:space="0" w:color="000000"/>
              <w:bottom w:val="single" w:sz="4" w:space="0" w:color="000000"/>
              <w:right w:val="single" w:sz="4" w:space="0" w:color="000000"/>
            </w:tcBorders>
          </w:tcPr>
          <w:p w:rsidR="00241649" w:rsidRPr="00255C42" w:rsidRDefault="00241649" w:rsidP="00241649">
            <w:pPr>
              <w:spacing w:after="160" w:line="259" w:lineRule="auto"/>
              <w:rPr>
                <w:rFonts w:ascii="Trebuchet MS" w:hAnsi="Trebuchet MS"/>
              </w:rPr>
            </w:pPr>
          </w:p>
        </w:tc>
        <w:tc>
          <w:tcPr>
            <w:tcW w:w="2553"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1.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2.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3.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2"/>
            </w:r>
            <w:r w:rsidRPr="00255C42">
              <w:rPr>
                <w:rFonts w:ascii="Trebuchet MS" w:hAnsi="Trebuchet MS"/>
              </w:rPr>
              <w:t xml:space="preserve"> </w:t>
            </w:r>
          </w:p>
        </w:tc>
      </w:tr>
      <w:tr w:rsidR="00241649" w:rsidRPr="00255C42" w:rsidTr="00241649">
        <w:trPr>
          <w:trHeight w:val="1224"/>
        </w:trPr>
        <w:tc>
          <w:tcPr>
            <w:tcW w:w="779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41649" w:rsidRPr="00255C42" w:rsidRDefault="00241649" w:rsidP="00241649">
            <w:pPr>
              <w:spacing w:after="0" w:line="259" w:lineRule="auto"/>
              <w:ind w:right="2992"/>
              <w:rPr>
                <w:rFonts w:ascii="Trebuchet MS" w:hAnsi="Trebuchet MS"/>
              </w:rPr>
            </w:pPr>
            <w:r w:rsidRPr="00255C42">
              <w:rPr>
                <w:rFonts w:ascii="Trebuchet MS" w:hAnsi="Trebuchet MS"/>
              </w:rPr>
              <w:t xml:space="preserve">Dokument gwarancyjny na cały wdrożony ZSI  </w:t>
            </w:r>
            <w:r w:rsidRPr="00255C42">
              <w:rPr>
                <w:rFonts w:ascii="Trebuchet MS" w:hAnsi="Trebuchet MS"/>
                <w:i/>
              </w:rPr>
              <w:t>(w tym na dostarczony Sprzęt i Oprogramowanie)</w:t>
            </w: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3"/>
            </w:r>
            <w:r w:rsidRPr="00255C42">
              <w:rPr>
                <w:rFonts w:ascii="Trebuchet MS" w:hAnsi="Trebuchet MS"/>
              </w:rPr>
              <w:t xml:space="preserve">  </w:t>
            </w:r>
          </w:p>
        </w:tc>
      </w:tr>
      <w:tr w:rsidR="00241649" w:rsidRPr="00255C42" w:rsidTr="00241649">
        <w:trPr>
          <w:trHeight w:val="986"/>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UWAGI </w:t>
            </w:r>
          </w:p>
        </w:tc>
        <w:tc>
          <w:tcPr>
            <w:tcW w:w="6345" w:type="dxa"/>
            <w:gridSpan w:val="4"/>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6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i czytelny podpis Zamawiającego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r w:rsidR="00241649" w:rsidRPr="00255C42" w:rsidTr="00241649">
        <w:trPr>
          <w:trHeight w:val="524"/>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rsidR="00241649" w:rsidRPr="00255C42" w:rsidRDefault="00241649" w:rsidP="00241649">
            <w:pPr>
              <w:spacing w:after="0" w:line="259" w:lineRule="auto"/>
              <w:rPr>
                <w:rFonts w:ascii="Trebuchet MS" w:hAnsi="Trebuchet MS"/>
              </w:rPr>
            </w:pPr>
            <w:r w:rsidRPr="00255C42">
              <w:rPr>
                <w:rFonts w:ascii="Trebuchet MS" w:hAnsi="Trebuchet MS"/>
              </w:rPr>
              <w:t xml:space="preserve">Data i czytelny podpis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Wykonawcy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rsidR="00241649" w:rsidRPr="00255C42" w:rsidRDefault="00241649" w:rsidP="00241649">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bl>
    <w:p w:rsidR="00241649" w:rsidRPr="00255C42" w:rsidRDefault="00241649" w:rsidP="00241649">
      <w:pPr>
        <w:spacing w:after="105"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105"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43"/>
        <w:jc w:val="center"/>
        <w:rPr>
          <w:rFonts w:ascii="Trebuchet MS" w:hAnsi="Trebuchet MS"/>
        </w:rPr>
      </w:pPr>
      <w:r w:rsidRPr="00255C42">
        <w:rPr>
          <w:rFonts w:ascii="Trebuchet MS" w:hAnsi="Trebuchet MS"/>
          <w:b/>
        </w:rPr>
        <w:t xml:space="preserve"> </w:t>
      </w:r>
    </w:p>
    <w:p w:rsidR="00241649" w:rsidRPr="00255C42" w:rsidRDefault="00241649" w:rsidP="00241649">
      <w:pPr>
        <w:rPr>
          <w:rFonts w:ascii="Trebuchet MS" w:hAnsi="Trebuchet MS"/>
        </w:rPr>
        <w:sectPr w:rsidR="00241649" w:rsidRPr="00255C42">
          <w:footerReference w:type="even" r:id="rId12"/>
          <w:footerReference w:type="default" r:id="rId13"/>
          <w:footerReference w:type="first" r:id="rId14"/>
          <w:pgSz w:w="11906" w:h="16838"/>
          <w:pgMar w:top="1455" w:right="1414" w:bottom="1430" w:left="1419" w:header="708" w:footer="599" w:gutter="0"/>
          <w:cols w:space="708"/>
        </w:sectPr>
      </w:pPr>
    </w:p>
    <w:p w:rsidR="00241649" w:rsidRPr="00255C42" w:rsidRDefault="00241649" w:rsidP="00241649">
      <w:pPr>
        <w:spacing w:after="358" w:line="259" w:lineRule="auto"/>
        <w:ind w:left="6105" w:right="180" w:hanging="10"/>
        <w:jc w:val="right"/>
        <w:rPr>
          <w:rFonts w:ascii="Trebuchet MS" w:hAnsi="Trebuchet MS"/>
        </w:rPr>
      </w:pPr>
      <w:r w:rsidRPr="00255C42">
        <w:rPr>
          <w:rFonts w:ascii="Trebuchet MS" w:hAnsi="Trebuchet MS"/>
          <w:b/>
        </w:rPr>
        <w:lastRenderedPageBreak/>
        <w:t xml:space="preserve">Załącznik nr 9 do Umowy </w:t>
      </w:r>
      <w:r w:rsidRPr="00255C42">
        <w:rPr>
          <w:rFonts w:ascii="Trebuchet MS" w:hAnsi="Trebuchet MS"/>
        </w:rPr>
        <w:t>do Umowy nr ………………………… z dnia …………………………………….</w:t>
      </w:r>
    </w:p>
    <w:p w:rsidR="00241649" w:rsidRPr="00255C42" w:rsidRDefault="00241649" w:rsidP="00241649">
      <w:pPr>
        <w:spacing w:after="105" w:line="259" w:lineRule="auto"/>
        <w:ind w:left="5432" w:right="14"/>
        <w:rPr>
          <w:rFonts w:ascii="Trebuchet MS" w:hAnsi="Trebuchet MS"/>
        </w:rPr>
      </w:pPr>
      <w:r w:rsidRPr="00255C42">
        <w:rPr>
          <w:rFonts w:ascii="Trebuchet MS" w:hAnsi="Trebuchet MS"/>
        </w:rPr>
        <w:t>…………………………………………………………</w:t>
      </w:r>
      <w:r w:rsidRPr="00255C42">
        <w:rPr>
          <w:rFonts w:ascii="Trebuchet MS" w:hAnsi="Trebuchet MS"/>
          <w:b/>
        </w:rPr>
        <w:t xml:space="preserve"> </w:t>
      </w:r>
    </w:p>
    <w:p w:rsidR="00241649" w:rsidRPr="00255C42" w:rsidRDefault="00241649" w:rsidP="00241649">
      <w:pPr>
        <w:spacing w:after="178" w:line="259" w:lineRule="auto"/>
        <w:ind w:left="5499" w:right="14"/>
        <w:rPr>
          <w:rFonts w:ascii="Trebuchet MS" w:hAnsi="Trebuchet MS"/>
        </w:rPr>
      </w:pPr>
      <w:r w:rsidRPr="00255C42">
        <w:rPr>
          <w:rFonts w:ascii="Trebuchet MS" w:hAnsi="Trebuchet MS"/>
        </w:rPr>
        <w:t xml:space="preserve">Miejsce i data sporządzenia Protokołu  </w:t>
      </w:r>
    </w:p>
    <w:tbl>
      <w:tblPr>
        <w:tblStyle w:val="TableGrid"/>
        <w:tblW w:w="10691" w:type="dxa"/>
        <w:tblInd w:w="-579" w:type="dxa"/>
        <w:tblCellMar>
          <w:top w:w="42" w:type="dxa"/>
          <w:left w:w="66" w:type="dxa"/>
          <w:right w:w="25" w:type="dxa"/>
        </w:tblCellMar>
        <w:tblLook w:val="04A0" w:firstRow="1" w:lastRow="0" w:firstColumn="1" w:lastColumn="0" w:noHBand="0" w:noVBand="1"/>
      </w:tblPr>
      <w:tblGrid>
        <w:gridCol w:w="2159"/>
        <w:gridCol w:w="28"/>
        <w:gridCol w:w="261"/>
        <w:gridCol w:w="1180"/>
        <w:gridCol w:w="289"/>
        <w:gridCol w:w="828"/>
        <w:gridCol w:w="314"/>
        <w:gridCol w:w="1417"/>
        <w:gridCol w:w="238"/>
        <w:gridCol w:w="893"/>
        <w:gridCol w:w="277"/>
        <w:gridCol w:w="1688"/>
        <w:gridCol w:w="1119"/>
      </w:tblGrid>
      <w:tr w:rsidR="00241649" w:rsidRPr="00255C42" w:rsidTr="00241649">
        <w:trPr>
          <w:trHeight w:val="587"/>
        </w:trPr>
        <w:tc>
          <w:tcPr>
            <w:tcW w:w="10691" w:type="dxa"/>
            <w:gridSpan w:val="13"/>
            <w:tcBorders>
              <w:top w:val="single" w:sz="8" w:space="0" w:color="000000"/>
              <w:left w:val="single" w:sz="8" w:space="0" w:color="000000"/>
              <w:bottom w:val="single" w:sz="8" w:space="0" w:color="000000"/>
              <w:right w:val="single" w:sz="8" w:space="0" w:color="000000"/>
            </w:tcBorders>
            <w:shd w:val="clear" w:color="auto" w:fill="D9D9D9"/>
            <w:vAlign w:val="center"/>
          </w:tcPr>
          <w:p w:rsidR="00241649" w:rsidRPr="00255C42" w:rsidRDefault="00241649" w:rsidP="00241649">
            <w:pPr>
              <w:spacing w:after="0" w:line="259" w:lineRule="auto"/>
              <w:ind w:right="48"/>
              <w:jc w:val="center"/>
              <w:rPr>
                <w:rFonts w:ascii="Trebuchet MS" w:hAnsi="Trebuchet MS"/>
              </w:rPr>
            </w:pPr>
            <w:r w:rsidRPr="00255C42">
              <w:rPr>
                <w:rFonts w:ascii="Trebuchet MS" w:hAnsi="Trebuchet MS"/>
                <w:b/>
              </w:rPr>
              <w:t xml:space="preserve">PROTOKÓŁ ZE ŚWIADCZENIA USŁUGI SERWISU GWARANCYJNEGO </w:t>
            </w:r>
          </w:p>
        </w:tc>
      </w:tr>
      <w:tr w:rsidR="00241649" w:rsidRPr="00255C42" w:rsidTr="00241649">
        <w:trPr>
          <w:trHeight w:val="532"/>
        </w:trPr>
        <w:tc>
          <w:tcPr>
            <w:tcW w:w="2339" w:type="dxa"/>
            <w:gridSpan w:val="3"/>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Okres rozliczeniowy (miesiąc, rok) </w:t>
            </w:r>
          </w:p>
        </w:tc>
        <w:tc>
          <w:tcPr>
            <w:tcW w:w="8352" w:type="dxa"/>
            <w:gridSpan w:val="10"/>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5"/>
              <w:rPr>
                <w:rFonts w:ascii="Trebuchet MS" w:hAnsi="Trebuchet MS"/>
              </w:rPr>
            </w:pPr>
            <w:r w:rsidRPr="00255C42">
              <w:rPr>
                <w:rFonts w:ascii="Trebuchet MS" w:hAnsi="Trebuchet MS"/>
              </w:rPr>
              <w:t xml:space="preserve">  </w:t>
            </w:r>
          </w:p>
        </w:tc>
      </w:tr>
      <w:tr w:rsidR="00241649" w:rsidRPr="00255C42" w:rsidTr="00241649">
        <w:trPr>
          <w:trHeight w:val="490"/>
        </w:trPr>
        <w:tc>
          <w:tcPr>
            <w:tcW w:w="2339" w:type="dxa"/>
            <w:gridSpan w:val="3"/>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Umowa nr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z dnia </w:t>
            </w:r>
          </w:p>
        </w:tc>
        <w:tc>
          <w:tcPr>
            <w:tcW w:w="8352" w:type="dxa"/>
            <w:gridSpan w:val="10"/>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5"/>
              <w:rPr>
                <w:rFonts w:ascii="Trebuchet MS" w:hAnsi="Trebuchet MS"/>
              </w:rPr>
            </w:pPr>
            <w:r w:rsidRPr="00255C42">
              <w:rPr>
                <w:rFonts w:ascii="Trebuchet MS" w:hAnsi="Trebuchet MS"/>
              </w:rPr>
              <w:t xml:space="preserve">  </w:t>
            </w:r>
          </w:p>
        </w:tc>
      </w:tr>
      <w:tr w:rsidR="00241649" w:rsidRPr="00255C42" w:rsidTr="00241649">
        <w:trPr>
          <w:trHeight w:val="490"/>
        </w:trPr>
        <w:tc>
          <w:tcPr>
            <w:tcW w:w="2339" w:type="dxa"/>
            <w:gridSpan w:val="3"/>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Nazwa Przedmiotu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Umowy </w:t>
            </w:r>
          </w:p>
        </w:tc>
        <w:tc>
          <w:tcPr>
            <w:tcW w:w="8352" w:type="dxa"/>
            <w:gridSpan w:val="10"/>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5"/>
              <w:rPr>
                <w:rFonts w:ascii="Trebuchet MS" w:hAnsi="Trebuchet MS"/>
              </w:rPr>
            </w:pPr>
            <w:r w:rsidRPr="00255C42">
              <w:rPr>
                <w:rFonts w:ascii="Trebuchet MS" w:hAnsi="Trebuchet MS"/>
              </w:rPr>
              <w:t xml:space="preserve">  </w:t>
            </w:r>
          </w:p>
        </w:tc>
      </w:tr>
      <w:tr w:rsidR="00241649" w:rsidRPr="00255C42" w:rsidTr="00241649">
        <w:trPr>
          <w:trHeight w:val="319"/>
        </w:trPr>
        <w:tc>
          <w:tcPr>
            <w:tcW w:w="8001" w:type="dxa"/>
            <w:gridSpan w:val="11"/>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tabs>
                <w:tab w:val="center" w:pos="6576"/>
              </w:tabs>
              <w:spacing w:after="0" w:line="259" w:lineRule="auto"/>
              <w:rPr>
                <w:rFonts w:ascii="Trebuchet MS" w:hAnsi="Trebuchet MS"/>
              </w:rPr>
            </w:pPr>
            <w:r w:rsidRPr="00255C42">
              <w:rPr>
                <w:rFonts w:ascii="Trebuchet MS" w:hAnsi="Trebuchet MS"/>
              </w:rPr>
              <w:t xml:space="preserve">Zgłoszenia Błędów </w:t>
            </w:r>
            <w:r w:rsidRPr="00255C42">
              <w:rPr>
                <w:rFonts w:ascii="Trebuchet MS" w:hAnsi="Trebuchet MS"/>
              </w:rPr>
              <w:tab/>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D8D8D8"/>
          </w:tcPr>
          <w:p w:rsidR="00241649" w:rsidRPr="00255C42" w:rsidRDefault="00241649" w:rsidP="00241649">
            <w:pPr>
              <w:spacing w:after="0" w:line="259" w:lineRule="auto"/>
              <w:ind w:right="47"/>
              <w:jc w:val="right"/>
              <w:rPr>
                <w:rFonts w:ascii="Trebuchet MS" w:hAnsi="Trebuchet MS"/>
              </w:rPr>
            </w:pPr>
            <w:r w:rsidRPr="00255C42">
              <w:rPr>
                <w:rFonts w:ascii="Trebuchet MS" w:hAnsi="Trebuchet MS"/>
              </w:rPr>
              <w:t xml:space="preserve">Czy wystąpiły: </w:t>
            </w:r>
          </w:p>
        </w:tc>
        <w:tc>
          <w:tcPr>
            <w:tcW w:w="1133"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94"/>
              <w:rPr>
                <w:rFonts w:ascii="Trebuchet MS" w:hAnsi="Trebuchet MS"/>
              </w:rPr>
            </w:pPr>
            <w:r w:rsidRPr="00255C42">
              <w:rPr>
                <w:rFonts w:ascii="Trebuchet MS" w:hAnsi="Trebuchet MS"/>
              </w:rPr>
              <w:t>TAK/NIE</w:t>
            </w:r>
            <w:r w:rsidRPr="00255C42">
              <w:rPr>
                <w:rFonts w:ascii="Trebuchet MS" w:hAnsi="Trebuchet MS"/>
                <w:vertAlign w:val="superscript"/>
              </w:rPr>
              <w:t>i</w:t>
            </w:r>
            <w:r w:rsidRPr="00255C42">
              <w:rPr>
                <w:rFonts w:ascii="Trebuchet MS" w:hAnsi="Trebuchet MS"/>
              </w:rPr>
              <w:t xml:space="preserve"> </w:t>
            </w:r>
          </w:p>
        </w:tc>
      </w:tr>
      <w:tr w:rsidR="00241649" w:rsidRPr="00255C42" w:rsidTr="00241649">
        <w:trPr>
          <w:trHeight w:val="2362"/>
        </w:trPr>
        <w:tc>
          <w:tcPr>
            <w:tcW w:w="205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6"/>
              <w:jc w:val="center"/>
              <w:rPr>
                <w:rFonts w:ascii="Trebuchet MS" w:hAnsi="Trebuchet MS"/>
              </w:rPr>
            </w:pPr>
            <w:r w:rsidRPr="00255C42">
              <w:rPr>
                <w:rFonts w:ascii="Trebuchet MS" w:hAnsi="Trebuchet MS"/>
              </w:rPr>
              <w:t xml:space="preserve">Tytuł zgłoszenia: </w:t>
            </w:r>
          </w:p>
        </w:tc>
        <w:tc>
          <w:tcPr>
            <w:tcW w:w="1639"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40" w:lineRule="auto"/>
              <w:jc w:val="center"/>
              <w:rPr>
                <w:rFonts w:ascii="Trebuchet MS" w:hAnsi="Trebuchet MS"/>
              </w:rPr>
            </w:pPr>
            <w:r w:rsidRPr="00255C42">
              <w:rPr>
                <w:rFonts w:ascii="Trebuchet MS" w:hAnsi="Trebuchet MS"/>
              </w:rPr>
              <w:t xml:space="preserve">Sposób zgłoszenia </w:t>
            </w:r>
          </w:p>
          <w:p w:rsidR="00241649" w:rsidRPr="00255C42" w:rsidRDefault="00241649" w:rsidP="00241649">
            <w:pPr>
              <w:spacing w:after="0" w:line="259" w:lineRule="auto"/>
              <w:ind w:right="52"/>
              <w:jc w:val="center"/>
              <w:rPr>
                <w:rFonts w:ascii="Trebuchet MS" w:hAnsi="Trebuchet MS"/>
              </w:rPr>
            </w:pPr>
            <w:r w:rsidRPr="00255C42">
              <w:rPr>
                <w:rFonts w:ascii="Trebuchet MS" w:hAnsi="Trebuchet MS"/>
              </w:rPr>
              <w:t xml:space="preserve">(telefon, ESZ): </w:t>
            </w:r>
          </w:p>
        </w:tc>
        <w:tc>
          <w:tcPr>
            <w:tcW w:w="1451"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left="50"/>
              <w:rPr>
                <w:rFonts w:ascii="Trebuchet MS" w:hAnsi="Trebuchet MS"/>
              </w:rPr>
            </w:pPr>
            <w:r w:rsidRPr="00255C42">
              <w:rPr>
                <w:rFonts w:ascii="Trebuchet MS" w:hAnsi="Trebuchet MS"/>
              </w:rPr>
              <w:t xml:space="preserve">Tryb naprawy </w:t>
            </w:r>
          </w:p>
          <w:p w:rsidR="00241649" w:rsidRPr="00255C42" w:rsidRDefault="00241649" w:rsidP="00241649">
            <w:pPr>
              <w:spacing w:after="0" w:line="240" w:lineRule="auto"/>
              <w:jc w:val="center"/>
              <w:rPr>
                <w:rFonts w:ascii="Trebuchet MS" w:hAnsi="Trebuchet MS"/>
              </w:rPr>
            </w:pPr>
            <w:r w:rsidRPr="00255C42">
              <w:rPr>
                <w:rFonts w:ascii="Trebuchet MS" w:hAnsi="Trebuchet MS"/>
              </w:rPr>
              <w:t xml:space="preserve">(wizyta serwisantów, </w:t>
            </w:r>
          </w:p>
          <w:p w:rsidR="00241649" w:rsidRPr="00255C42" w:rsidRDefault="00241649" w:rsidP="00241649">
            <w:pPr>
              <w:spacing w:after="0" w:line="259" w:lineRule="auto"/>
              <w:ind w:left="24" w:hanging="24"/>
              <w:jc w:val="center"/>
              <w:rPr>
                <w:rFonts w:ascii="Trebuchet MS" w:hAnsi="Trebuchet MS"/>
              </w:rPr>
            </w:pPr>
            <w:r w:rsidRPr="00255C42">
              <w:rPr>
                <w:rFonts w:ascii="Trebuchet MS" w:hAnsi="Trebuchet MS"/>
              </w:rPr>
              <w:t xml:space="preserve">Zdalny Dostęp, poczta, telefon): </w:t>
            </w:r>
          </w:p>
        </w:tc>
        <w:tc>
          <w:tcPr>
            <w:tcW w:w="1431"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left="7" w:hanging="7"/>
              <w:jc w:val="center"/>
              <w:rPr>
                <w:rFonts w:ascii="Trebuchet MS" w:hAnsi="Trebuchet MS"/>
              </w:rPr>
            </w:pPr>
            <w:r w:rsidRPr="00255C42">
              <w:rPr>
                <w:rFonts w:ascii="Trebuchet MS" w:hAnsi="Trebuchet MS"/>
              </w:rPr>
              <w:t xml:space="preserve">Data, godzina Otrzymania Zgłoszenia: </w:t>
            </w:r>
          </w:p>
        </w:tc>
        <w:tc>
          <w:tcPr>
            <w:tcW w:w="1430"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40" w:lineRule="auto"/>
              <w:jc w:val="center"/>
              <w:rPr>
                <w:rFonts w:ascii="Trebuchet MS" w:hAnsi="Trebuchet MS"/>
              </w:rPr>
            </w:pPr>
            <w:r w:rsidRPr="00255C42">
              <w:rPr>
                <w:rFonts w:ascii="Trebuchet MS" w:hAnsi="Trebuchet MS"/>
              </w:rPr>
              <w:t xml:space="preserve">Data, godzina reakcji </w:t>
            </w:r>
          </w:p>
          <w:p w:rsidR="00241649" w:rsidRPr="00255C42" w:rsidRDefault="00241649" w:rsidP="00241649">
            <w:pPr>
              <w:spacing w:after="0" w:line="259" w:lineRule="auto"/>
              <w:ind w:left="126"/>
              <w:rPr>
                <w:rFonts w:ascii="Trebuchet MS" w:hAnsi="Trebuchet MS"/>
              </w:rPr>
            </w:pPr>
            <w:r w:rsidRPr="00255C42">
              <w:rPr>
                <w:rFonts w:ascii="Trebuchet MS" w:hAnsi="Trebuchet MS"/>
              </w:rPr>
              <w:t xml:space="preserve">Wykonawcy </w:t>
            </w:r>
          </w:p>
          <w:p w:rsidR="00241649" w:rsidRPr="00255C42" w:rsidRDefault="00241649" w:rsidP="00241649">
            <w:pPr>
              <w:spacing w:after="0" w:line="259" w:lineRule="auto"/>
              <w:ind w:left="49"/>
              <w:rPr>
                <w:rFonts w:ascii="Trebuchet MS" w:hAnsi="Trebuchet MS"/>
              </w:rPr>
            </w:pPr>
            <w:r w:rsidRPr="00255C42">
              <w:rPr>
                <w:rFonts w:ascii="Trebuchet MS" w:hAnsi="Trebuchet MS"/>
              </w:rPr>
              <w:t xml:space="preserve">na zgłoszenie: </w:t>
            </w:r>
          </w:p>
        </w:tc>
        <w:tc>
          <w:tcPr>
            <w:tcW w:w="1557" w:type="dxa"/>
            <w:tcBorders>
              <w:top w:val="single" w:sz="8" w:space="0" w:color="000000"/>
              <w:left w:val="single" w:sz="8" w:space="0" w:color="000000"/>
              <w:bottom w:val="single" w:sz="8" w:space="0" w:color="000000"/>
              <w:right w:val="single" w:sz="8" w:space="0" w:color="000000"/>
            </w:tcBorders>
            <w:shd w:val="clear" w:color="auto" w:fill="F2F2F2"/>
          </w:tcPr>
          <w:p w:rsidR="00241649" w:rsidRPr="00255C42" w:rsidRDefault="00241649" w:rsidP="00241649">
            <w:pPr>
              <w:spacing w:after="0" w:line="240" w:lineRule="auto"/>
              <w:ind w:left="1"/>
              <w:jc w:val="center"/>
              <w:rPr>
                <w:rFonts w:ascii="Trebuchet MS" w:hAnsi="Trebuchet MS"/>
              </w:rPr>
            </w:pPr>
            <w:r w:rsidRPr="00255C42">
              <w:rPr>
                <w:rFonts w:ascii="Trebuchet MS" w:hAnsi="Trebuchet MS"/>
              </w:rPr>
              <w:t xml:space="preserve">Status zgłoszenia na </w:t>
            </w:r>
          </w:p>
          <w:p w:rsidR="00241649" w:rsidRPr="00255C42" w:rsidRDefault="00241649" w:rsidP="00241649">
            <w:pPr>
              <w:spacing w:after="0" w:line="259" w:lineRule="auto"/>
              <w:ind w:right="45"/>
              <w:jc w:val="center"/>
              <w:rPr>
                <w:rFonts w:ascii="Trebuchet MS" w:hAnsi="Trebuchet MS"/>
              </w:rPr>
            </w:pPr>
            <w:r w:rsidRPr="00255C42">
              <w:rPr>
                <w:rFonts w:ascii="Trebuchet MS" w:hAnsi="Trebuchet MS"/>
              </w:rPr>
              <w:t xml:space="preserve">koniec okresu </w:t>
            </w:r>
          </w:p>
          <w:p w:rsidR="00241649" w:rsidRPr="00255C42" w:rsidRDefault="00241649" w:rsidP="00241649">
            <w:pPr>
              <w:spacing w:after="0" w:line="259" w:lineRule="auto"/>
              <w:ind w:left="14"/>
              <w:rPr>
                <w:rFonts w:ascii="Trebuchet MS" w:hAnsi="Trebuchet MS"/>
              </w:rPr>
            </w:pPr>
            <w:r w:rsidRPr="00255C42">
              <w:rPr>
                <w:rFonts w:ascii="Trebuchet MS" w:hAnsi="Trebuchet MS"/>
              </w:rPr>
              <w:t xml:space="preserve">rozliczeniowego </w:t>
            </w:r>
          </w:p>
          <w:p w:rsidR="00241649" w:rsidRPr="00255C42" w:rsidRDefault="00241649" w:rsidP="00241649">
            <w:pPr>
              <w:spacing w:after="0" w:line="259" w:lineRule="auto"/>
              <w:ind w:right="147"/>
              <w:jc w:val="right"/>
              <w:rPr>
                <w:rFonts w:ascii="Trebuchet MS" w:hAnsi="Trebuchet MS"/>
              </w:rPr>
            </w:pPr>
            <w:r w:rsidRPr="00255C42">
              <w:rPr>
                <w:rFonts w:ascii="Trebuchet MS" w:hAnsi="Trebuchet MS"/>
              </w:rPr>
              <w:t xml:space="preserve">(zrealizowane  </w:t>
            </w:r>
          </w:p>
          <w:p w:rsidR="00241649" w:rsidRPr="00255C42" w:rsidRDefault="00241649" w:rsidP="00241649">
            <w:pPr>
              <w:spacing w:after="0" w:line="259" w:lineRule="auto"/>
              <w:ind w:left="149" w:right="135" w:hanging="56"/>
              <w:jc w:val="center"/>
              <w:rPr>
                <w:rFonts w:ascii="Trebuchet MS" w:hAnsi="Trebuchet MS"/>
              </w:rPr>
            </w:pPr>
            <w:r w:rsidRPr="00255C42">
              <w:rPr>
                <w:rFonts w:ascii="Trebuchet MS" w:hAnsi="Trebuchet MS"/>
              </w:rPr>
              <w:t xml:space="preserve">- data, godzina zamknięcia zgłoszenia /w trakcie realizacji): </w:t>
            </w:r>
          </w:p>
        </w:tc>
        <w:tc>
          <w:tcPr>
            <w:tcW w:w="113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0"/>
              <w:jc w:val="center"/>
              <w:rPr>
                <w:rFonts w:ascii="Trebuchet MS" w:hAnsi="Trebuchet MS"/>
              </w:rPr>
            </w:pPr>
            <w:r w:rsidRPr="00255C42">
              <w:rPr>
                <w:rFonts w:ascii="Trebuchet MS" w:hAnsi="Trebuchet MS"/>
              </w:rPr>
              <w:t xml:space="preserve">UWAGI: </w:t>
            </w:r>
          </w:p>
        </w:tc>
      </w:tr>
      <w:tr w:rsidR="00241649" w:rsidRPr="00255C42" w:rsidTr="00241649">
        <w:trPr>
          <w:trHeight w:val="1179"/>
        </w:trPr>
        <w:tc>
          <w:tcPr>
            <w:tcW w:w="2050"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ind w:left="1"/>
              <w:rPr>
                <w:rFonts w:ascii="Trebuchet MS" w:hAnsi="Trebuchet MS"/>
              </w:rPr>
            </w:pPr>
            <w:r w:rsidRPr="00255C42">
              <w:rPr>
                <w:rFonts w:ascii="Trebuchet MS" w:hAnsi="Trebuchet MS"/>
              </w:rPr>
              <w:t xml:space="preserve">1. </w:t>
            </w:r>
          </w:p>
          <w:p w:rsidR="00241649" w:rsidRPr="00255C42" w:rsidRDefault="00241649" w:rsidP="00241649">
            <w:pPr>
              <w:spacing w:after="32" w:line="259" w:lineRule="auto"/>
              <w:ind w:left="1"/>
              <w:rPr>
                <w:rFonts w:ascii="Trebuchet MS" w:hAnsi="Trebuchet MS"/>
              </w:rPr>
            </w:pPr>
            <w:r w:rsidRPr="00255C42">
              <w:rPr>
                <w:rFonts w:ascii="Trebuchet MS" w:hAnsi="Trebuchet MS"/>
              </w:rPr>
              <w:t xml:space="preserve">2.  </w:t>
            </w:r>
          </w:p>
          <w:p w:rsidR="00241649" w:rsidRPr="00255C42" w:rsidRDefault="00241649" w:rsidP="00241649">
            <w:pPr>
              <w:spacing w:after="32" w:line="259" w:lineRule="auto"/>
              <w:ind w:left="1"/>
              <w:rPr>
                <w:rFonts w:ascii="Trebuchet MS" w:hAnsi="Trebuchet MS"/>
              </w:rPr>
            </w:pPr>
            <w:r w:rsidRPr="00255C42">
              <w:rPr>
                <w:rFonts w:ascii="Trebuchet MS" w:hAnsi="Trebuchet MS"/>
              </w:rPr>
              <w:t xml:space="preserve">3.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c>
          <w:tcPr>
            <w:tcW w:w="1639" w:type="dxa"/>
            <w:gridSpan w:val="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ind w:left="4"/>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4"/>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4"/>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4"/>
              <w:rPr>
                <w:rFonts w:ascii="Trebuchet MS" w:hAnsi="Trebuchet MS"/>
              </w:rPr>
            </w:pPr>
            <w:r w:rsidRPr="00255C42">
              <w:rPr>
                <w:rFonts w:ascii="Trebuchet MS" w:hAnsi="Trebuchet MS"/>
              </w:rPr>
              <w:t xml:space="preserve">  </w:t>
            </w:r>
          </w:p>
        </w:tc>
        <w:tc>
          <w:tcPr>
            <w:tcW w:w="1451" w:type="dxa"/>
            <w:gridSpan w:val="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  </w:t>
            </w:r>
          </w:p>
        </w:tc>
        <w:tc>
          <w:tcPr>
            <w:tcW w:w="1431"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ind w:left="6"/>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6"/>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6"/>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6"/>
              <w:rPr>
                <w:rFonts w:ascii="Trebuchet MS" w:hAnsi="Trebuchet MS"/>
              </w:rPr>
            </w:pPr>
            <w:r w:rsidRPr="00255C42">
              <w:rPr>
                <w:rFonts w:ascii="Trebuchet MS" w:hAnsi="Trebuchet MS"/>
              </w:rPr>
              <w:t xml:space="preserve">  </w:t>
            </w:r>
          </w:p>
        </w:tc>
        <w:tc>
          <w:tcPr>
            <w:tcW w:w="1430" w:type="dxa"/>
            <w:gridSpan w:val="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ind w:left="6"/>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6"/>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6"/>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6"/>
              <w:rPr>
                <w:rFonts w:ascii="Trebuchet MS" w:hAnsi="Trebuchet MS"/>
              </w:rPr>
            </w:pPr>
            <w:r w:rsidRPr="00255C42">
              <w:rPr>
                <w:rFonts w:ascii="Trebuchet MS" w:hAnsi="Trebuchet MS"/>
              </w:rPr>
              <w:t xml:space="preserve">  </w:t>
            </w:r>
          </w:p>
        </w:tc>
        <w:tc>
          <w:tcPr>
            <w:tcW w:w="1557"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ind w:left="2"/>
              <w:jc w:val="center"/>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2"/>
              <w:jc w:val="center"/>
              <w:rPr>
                <w:rFonts w:ascii="Trebuchet MS" w:hAnsi="Trebuchet MS"/>
              </w:rPr>
            </w:pPr>
            <w:r w:rsidRPr="00255C42">
              <w:rPr>
                <w:rFonts w:ascii="Trebuchet MS" w:hAnsi="Trebuchet MS"/>
              </w:rPr>
              <w:t xml:space="preserve">  </w:t>
            </w:r>
          </w:p>
          <w:p w:rsidR="00241649" w:rsidRPr="00255C42" w:rsidRDefault="00241649" w:rsidP="00241649">
            <w:pPr>
              <w:spacing w:after="46" w:line="259" w:lineRule="auto"/>
              <w:ind w:left="2"/>
              <w:jc w:val="center"/>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2"/>
              <w:jc w:val="center"/>
              <w:rPr>
                <w:rFonts w:ascii="Trebuchet MS" w:hAnsi="Trebuchet MS"/>
              </w:rPr>
            </w:pPr>
            <w:r w:rsidRPr="00255C42">
              <w:rPr>
                <w:rFonts w:ascii="Trebuchet MS" w:hAnsi="Trebuchet MS"/>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29" w:line="259" w:lineRule="auto"/>
              <w:ind w:left="7"/>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7"/>
              <w:rPr>
                <w:rFonts w:ascii="Trebuchet MS" w:hAnsi="Trebuchet MS"/>
              </w:rPr>
            </w:pPr>
            <w:r w:rsidRPr="00255C42">
              <w:rPr>
                <w:rFonts w:ascii="Trebuchet MS" w:hAnsi="Trebuchet MS"/>
              </w:rPr>
              <w:t xml:space="preserve">  </w:t>
            </w:r>
          </w:p>
          <w:p w:rsidR="00241649" w:rsidRPr="00255C42" w:rsidRDefault="00241649" w:rsidP="00241649">
            <w:pPr>
              <w:spacing w:after="32" w:line="259" w:lineRule="auto"/>
              <w:ind w:left="7"/>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7"/>
              <w:rPr>
                <w:rFonts w:ascii="Trebuchet MS" w:hAnsi="Trebuchet MS"/>
              </w:rPr>
            </w:pPr>
            <w:r w:rsidRPr="00255C42">
              <w:rPr>
                <w:rFonts w:ascii="Trebuchet MS" w:hAnsi="Trebuchet MS"/>
              </w:rPr>
              <w:t xml:space="preserve">  </w:t>
            </w:r>
          </w:p>
        </w:tc>
      </w:tr>
      <w:tr w:rsidR="00241649" w:rsidRPr="00255C42" w:rsidTr="00241649">
        <w:trPr>
          <w:trHeight w:val="322"/>
        </w:trPr>
        <w:tc>
          <w:tcPr>
            <w:tcW w:w="10691" w:type="dxa"/>
            <w:gridSpan w:val="1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r>
      <w:tr w:rsidR="00241649" w:rsidRPr="00255C42" w:rsidTr="00241649">
        <w:trPr>
          <w:trHeight w:val="318"/>
        </w:trPr>
        <w:tc>
          <w:tcPr>
            <w:tcW w:w="8001" w:type="dxa"/>
            <w:gridSpan w:val="11"/>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tabs>
                <w:tab w:val="center" w:pos="7803"/>
              </w:tabs>
              <w:spacing w:after="0" w:line="259" w:lineRule="auto"/>
              <w:rPr>
                <w:rFonts w:ascii="Trebuchet MS" w:hAnsi="Trebuchet MS"/>
              </w:rPr>
            </w:pPr>
            <w:r w:rsidRPr="00255C42">
              <w:rPr>
                <w:rFonts w:ascii="Trebuchet MS" w:hAnsi="Trebuchet MS"/>
              </w:rPr>
              <w:t xml:space="preserve">Instalacja aktualizacji/publikowanych poprawek </w:t>
            </w:r>
            <w:r w:rsidRPr="00255C42">
              <w:rPr>
                <w:rFonts w:ascii="Trebuchet MS" w:hAnsi="Trebuchet MS"/>
              </w:rPr>
              <w:tab/>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D8D8D8"/>
          </w:tcPr>
          <w:p w:rsidR="00241649" w:rsidRPr="00255C42" w:rsidRDefault="00241649" w:rsidP="00241649">
            <w:pPr>
              <w:spacing w:after="0" w:line="259" w:lineRule="auto"/>
              <w:ind w:right="48"/>
              <w:jc w:val="right"/>
              <w:rPr>
                <w:rFonts w:ascii="Trebuchet MS" w:hAnsi="Trebuchet MS"/>
              </w:rPr>
            </w:pPr>
            <w:r w:rsidRPr="00255C42">
              <w:rPr>
                <w:rFonts w:ascii="Trebuchet MS" w:hAnsi="Trebuchet MS"/>
              </w:rPr>
              <w:t xml:space="preserve">Czy się odbyły: </w:t>
            </w:r>
          </w:p>
        </w:tc>
        <w:tc>
          <w:tcPr>
            <w:tcW w:w="1133"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77"/>
              <w:rPr>
                <w:rFonts w:ascii="Trebuchet MS" w:hAnsi="Trebuchet MS"/>
              </w:rPr>
            </w:pPr>
            <w:r w:rsidRPr="00255C42">
              <w:rPr>
                <w:rFonts w:ascii="Trebuchet MS" w:hAnsi="Trebuchet MS"/>
              </w:rPr>
              <w:t>TAK/NIE</w:t>
            </w:r>
            <w:r w:rsidRPr="00255C42">
              <w:rPr>
                <w:rFonts w:ascii="Trebuchet MS" w:hAnsi="Trebuchet MS"/>
                <w:vertAlign w:val="superscript"/>
              </w:rPr>
              <w:t>ii</w:t>
            </w:r>
            <w:r w:rsidRPr="00255C42">
              <w:rPr>
                <w:rFonts w:ascii="Trebuchet MS" w:hAnsi="Trebuchet MS"/>
              </w:rPr>
              <w:t xml:space="preserve"> </w:t>
            </w:r>
          </w:p>
        </w:tc>
      </w:tr>
      <w:tr w:rsidR="00241649" w:rsidRPr="00255C42" w:rsidTr="00241649">
        <w:trPr>
          <w:trHeight w:val="1189"/>
        </w:trPr>
        <w:tc>
          <w:tcPr>
            <w:tcW w:w="205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7"/>
              <w:jc w:val="center"/>
              <w:rPr>
                <w:rFonts w:ascii="Trebuchet MS" w:hAnsi="Trebuchet MS"/>
              </w:rPr>
            </w:pPr>
            <w:r w:rsidRPr="00255C42">
              <w:rPr>
                <w:rFonts w:ascii="Trebuchet MS" w:hAnsi="Trebuchet MS"/>
              </w:rPr>
              <w:t xml:space="preserve">Wersja </w:t>
            </w:r>
          </w:p>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ZSI/Oprogramowania przed aktualizacją: </w:t>
            </w:r>
          </w:p>
        </w:tc>
        <w:tc>
          <w:tcPr>
            <w:tcW w:w="2770"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Wersja ZSI/Oprogramowania po aktualizacji: </w:t>
            </w:r>
          </w:p>
        </w:tc>
        <w:tc>
          <w:tcPr>
            <w:tcW w:w="1989" w:type="dxa"/>
            <w:gridSpan w:val="3"/>
            <w:tcBorders>
              <w:top w:val="single" w:sz="8" w:space="0" w:color="000000"/>
              <w:left w:val="single" w:sz="8" w:space="0" w:color="000000"/>
              <w:bottom w:val="single" w:sz="8" w:space="0" w:color="000000"/>
              <w:right w:val="single" w:sz="8" w:space="0" w:color="000000"/>
            </w:tcBorders>
            <w:shd w:val="clear" w:color="auto" w:fill="F2F2F2"/>
          </w:tcPr>
          <w:p w:rsidR="00241649" w:rsidRPr="00255C42" w:rsidRDefault="00241649" w:rsidP="00241649">
            <w:pPr>
              <w:spacing w:after="1" w:line="239" w:lineRule="auto"/>
              <w:jc w:val="center"/>
              <w:rPr>
                <w:rFonts w:ascii="Trebuchet MS" w:hAnsi="Trebuchet MS"/>
              </w:rPr>
            </w:pPr>
            <w:r w:rsidRPr="00255C42">
              <w:rPr>
                <w:rFonts w:ascii="Trebuchet MS" w:hAnsi="Trebuchet MS"/>
              </w:rPr>
              <w:t xml:space="preserve">Data, godzina wykonania instalacji aktualizacji/ </w:t>
            </w:r>
          </w:p>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publikowanych poprawek: </w:t>
            </w:r>
          </w:p>
        </w:tc>
        <w:tc>
          <w:tcPr>
            <w:tcW w:w="3882" w:type="dxa"/>
            <w:gridSpan w:val="4"/>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2"/>
              <w:jc w:val="center"/>
              <w:rPr>
                <w:rFonts w:ascii="Trebuchet MS" w:hAnsi="Trebuchet MS"/>
              </w:rPr>
            </w:pPr>
            <w:r w:rsidRPr="00255C42">
              <w:rPr>
                <w:rFonts w:ascii="Trebuchet MS" w:hAnsi="Trebuchet MS"/>
              </w:rPr>
              <w:t xml:space="preserve">UWAGI: </w:t>
            </w:r>
          </w:p>
        </w:tc>
      </w:tr>
      <w:tr w:rsidR="00241649" w:rsidRPr="00255C42" w:rsidTr="00241649">
        <w:trPr>
          <w:trHeight w:val="730"/>
        </w:trPr>
        <w:tc>
          <w:tcPr>
            <w:tcW w:w="2050"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c>
          <w:tcPr>
            <w:tcW w:w="2770" w:type="dxa"/>
            <w:gridSpan w:val="5"/>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4"/>
              <w:rPr>
                <w:rFonts w:ascii="Trebuchet MS" w:hAnsi="Trebuchet MS"/>
              </w:rPr>
            </w:pPr>
            <w:r w:rsidRPr="00255C42">
              <w:rPr>
                <w:rFonts w:ascii="Trebuchet MS" w:hAnsi="Trebuchet MS"/>
              </w:rPr>
              <w:t xml:space="preserve">  </w:t>
            </w:r>
          </w:p>
        </w:tc>
        <w:tc>
          <w:tcPr>
            <w:tcW w:w="1989" w:type="dxa"/>
            <w:gridSpan w:val="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6"/>
              <w:jc w:val="center"/>
              <w:rPr>
                <w:rFonts w:ascii="Trebuchet MS" w:hAnsi="Trebuchet MS"/>
              </w:rPr>
            </w:pPr>
            <w:r w:rsidRPr="00255C42">
              <w:rPr>
                <w:rFonts w:ascii="Trebuchet MS" w:hAnsi="Trebuchet MS"/>
              </w:rPr>
              <w:t xml:space="preserve">  </w:t>
            </w:r>
          </w:p>
        </w:tc>
        <w:tc>
          <w:tcPr>
            <w:tcW w:w="3882" w:type="dxa"/>
            <w:gridSpan w:val="4"/>
            <w:tcBorders>
              <w:top w:val="single" w:sz="8" w:space="0" w:color="000000"/>
              <w:left w:val="single" w:sz="8" w:space="0" w:color="000000"/>
              <w:bottom w:val="single" w:sz="8" w:space="0" w:color="000000"/>
              <w:right w:val="single" w:sz="8" w:space="0" w:color="000000"/>
            </w:tcBorders>
            <w:vAlign w:val="bottom"/>
          </w:tcPr>
          <w:p w:rsidR="00241649" w:rsidRPr="00255C42" w:rsidRDefault="00241649" w:rsidP="00241649">
            <w:pPr>
              <w:spacing w:after="0" w:line="259" w:lineRule="auto"/>
              <w:ind w:left="3"/>
              <w:jc w:val="center"/>
              <w:rPr>
                <w:rFonts w:ascii="Trebuchet MS" w:hAnsi="Trebuchet MS"/>
              </w:rPr>
            </w:pPr>
            <w:r w:rsidRPr="00255C42">
              <w:rPr>
                <w:rFonts w:ascii="Trebuchet MS" w:hAnsi="Trebuchet MS"/>
              </w:rPr>
              <w:t xml:space="preserve">  </w:t>
            </w:r>
          </w:p>
        </w:tc>
      </w:tr>
      <w:tr w:rsidR="00241649" w:rsidRPr="00255C42" w:rsidTr="00241649">
        <w:trPr>
          <w:trHeight w:val="317"/>
        </w:trPr>
        <w:tc>
          <w:tcPr>
            <w:tcW w:w="7717" w:type="dxa"/>
            <w:gridSpan w:val="10"/>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tabs>
                <w:tab w:val="center" w:pos="6576"/>
              </w:tabs>
              <w:spacing w:after="0" w:line="259" w:lineRule="auto"/>
              <w:rPr>
                <w:rFonts w:ascii="Trebuchet MS" w:hAnsi="Trebuchet MS"/>
              </w:rPr>
            </w:pPr>
            <w:r w:rsidRPr="00255C42">
              <w:rPr>
                <w:rFonts w:ascii="Trebuchet MS" w:hAnsi="Trebuchet MS"/>
              </w:rPr>
              <w:lastRenderedPageBreak/>
              <w:t xml:space="preserve">Okresowa kontrola stanu ZSI </w:t>
            </w:r>
            <w:r w:rsidRPr="00255C42">
              <w:rPr>
                <w:rFonts w:ascii="Trebuchet MS" w:hAnsi="Trebuchet MS"/>
              </w:rPr>
              <w:tab/>
              <w:t xml:space="preserve">  </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ind w:right="48"/>
              <w:jc w:val="right"/>
              <w:rPr>
                <w:rFonts w:ascii="Trebuchet MS" w:hAnsi="Trebuchet MS"/>
              </w:rPr>
            </w:pPr>
            <w:r w:rsidRPr="00255C42">
              <w:rPr>
                <w:rFonts w:ascii="Trebuchet MS" w:hAnsi="Trebuchet MS"/>
              </w:rPr>
              <w:t xml:space="preserve">Czy się odbyła: </w:t>
            </w:r>
          </w:p>
        </w:tc>
        <w:tc>
          <w:tcPr>
            <w:tcW w:w="1133"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58"/>
              <w:rPr>
                <w:rFonts w:ascii="Trebuchet MS" w:hAnsi="Trebuchet MS"/>
              </w:rPr>
            </w:pPr>
            <w:r w:rsidRPr="00255C42">
              <w:rPr>
                <w:rFonts w:ascii="Trebuchet MS" w:hAnsi="Trebuchet MS"/>
              </w:rPr>
              <w:t>TAK/NIE</w:t>
            </w:r>
            <w:r w:rsidRPr="00255C42">
              <w:rPr>
                <w:rFonts w:ascii="Trebuchet MS" w:hAnsi="Trebuchet MS"/>
                <w:vertAlign w:val="superscript"/>
              </w:rPr>
              <w:t>iii</w:t>
            </w:r>
            <w:r w:rsidRPr="00255C42">
              <w:rPr>
                <w:rFonts w:ascii="Trebuchet MS" w:hAnsi="Trebuchet MS"/>
              </w:rPr>
              <w:t xml:space="preserve"> </w:t>
            </w:r>
          </w:p>
        </w:tc>
      </w:tr>
      <w:tr w:rsidR="00241649" w:rsidRPr="00255C42" w:rsidTr="00241649">
        <w:trPr>
          <w:trHeight w:val="542"/>
        </w:trPr>
        <w:tc>
          <w:tcPr>
            <w:tcW w:w="205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8"/>
              <w:jc w:val="center"/>
              <w:rPr>
                <w:rFonts w:ascii="Trebuchet MS" w:hAnsi="Trebuchet MS"/>
              </w:rPr>
            </w:pPr>
            <w:r w:rsidRPr="00255C42">
              <w:rPr>
                <w:rFonts w:ascii="Trebuchet MS" w:hAnsi="Trebuchet MS"/>
              </w:rPr>
              <w:t xml:space="preserve">Tytuł kontroli: </w:t>
            </w:r>
          </w:p>
        </w:tc>
        <w:tc>
          <w:tcPr>
            <w:tcW w:w="1928" w:type="dxa"/>
            <w:gridSpan w:val="4"/>
            <w:tcBorders>
              <w:top w:val="single" w:sz="8" w:space="0" w:color="000000"/>
              <w:left w:val="single" w:sz="8" w:space="0" w:color="000000"/>
              <w:bottom w:val="single" w:sz="8" w:space="0" w:color="000000"/>
              <w:right w:val="single" w:sz="8" w:space="0" w:color="000000"/>
            </w:tcBorders>
            <w:shd w:val="clear" w:color="auto" w:fill="F2F2F2"/>
          </w:tcPr>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Data, godzina wykonania kontroli: </w:t>
            </w:r>
          </w:p>
        </w:tc>
        <w:tc>
          <w:tcPr>
            <w:tcW w:w="3740"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6"/>
              <w:jc w:val="center"/>
              <w:rPr>
                <w:rFonts w:ascii="Trebuchet MS" w:hAnsi="Trebuchet MS"/>
              </w:rPr>
            </w:pPr>
            <w:r w:rsidRPr="00255C42">
              <w:rPr>
                <w:rFonts w:ascii="Trebuchet MS" w:hAnsi="Trebuchet MS"/>
              </w:rPr>
              <w:t xml:space="preserve">Zakres wykonanych czynności: </w:t>
            </w:r>
          </w:p>
        </w:tc>
        <w:tc>
          <w:tcPr>
            <w:tcW w:w="2973"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3"/>
              <w:jc w:val="center"/>
              <w:rPr>
                <w:rFonts w:ascii="Trebuchet MS" w:hAnsi="Trebuchet MS"/>
              </w:rPr>
            </w:pPr>
            <w:r w:rsidRPr="00255C42">
              <w:rPr>
                <w:rFonts w:ascii="Trebuchet MS" w:hAnsi="Trebuchet MS"/>
              </w:rPr>
              <w:t xml:space="preserve">UWAGI: </w:t>
            </w:r>
          </w:p>
        </w:tc>
      </w:tr>
      <w:tr w:rsidR="00241649" w:rsidRPr="00255C42" w:rsidTr="00241649">
        <w:trPr>
          <w:trHeight w:val="730"/>
        </w:trPr>
        <w:tc>
          <w:tcPr>
            <w:tcW w:w="2050"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c>
          <w:tcPr>
            <w:tcW w:w="1928" w:type="dxa"/>
            <w:gridSpan w:val="4"/>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4"/>
              <w:rPr>
                <w:rFonts w:ascii="Trebuchet MS" w:hAnsi="Trebuchet MS"/>
              </w:rPr>
            </w:pPr>
            <w:r w:rsidRPr="00255C42">
              <w:rPr>
                <w:rFonts w:ascii="Trebuchet MS" w:hAnsi="Trebuchet MS"/>
              </w:rPr>
              <w:t xml:space="preserve"> </w:t>
            </w:r>
          </w:p>
        </w:tc>
        <w:tc>
          <w:tcPr>
            <w:tcW w:w="3740" w:type="dxa"/>
            <w:gridSpan w:val="5"/>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4"/>
              <w:rPr>
                <w:rFonts w:ascii="Trebuchet MS" w:hAnsi="Trebuchet MS"/>
              </w:rPr>
            </w:pPr>
            <w:r w:rsidRPr="00255C42">
              <w:rPr>
                <w:rFonts w:ascii="Trebuchet MS" w:hAnsi="Trebuchet MS" w:cs="Calibri"/>
              </w:rPr>
              <w:t xml:space="preserve"> </w:t>
            </w:r>
          </w:p>
        </w:tc>
        <w:tc>
          <w:tcPr>
            <w:tcW w:w="2973" w:type="dxa"/>
            <w:gridSpan w:val="3"/>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4"/>
              <w:rPr>
                <w:rFonts w:ascii="Trebuchet MS" w:hAnsi="Trebuchet MS"/>
              </w:rPr>
            </w:pPr>
            <w:r w:rsidRPr="00255C42">
              <w:rPr>
                <w:rFonts w:ascii="Trebuchet MS" w:hAnsi="Trebuchet MS" w:cs="Calibri"/>
              </w:rPr>
              <w:t xml:space="preserve"> </w:t>
            </w:r>
          </w:p>
        </w:tc>
      </w:tr>
      <w:tr w:rsidR="00241649" w:rsidRPr="00255C42" w:rsidTr="00241649">
        <w:trPr>
          <w:trHeight w:val="311"/>
        </w:trPr>
        <w:tc>
          <w:tcPr>
            <w:tcW w:w="7717" w:type="dxa"/>
            <w:gridSpan w:val="10"/>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Modyfikacja ZSI  </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59" w:lineRule="auto"/>
              <w:ind w:right="48"/>
              <w:jc w:val="right"/>
              <w:rPr>
                <w:rFonts w:ascii="Trebuchet MS" w:hAnsi="Trebuchet MS"/>
              </w:rPr>
            </w:pPr>
            <w:r w:rsidRPr="00255C42">
              <w:rPr>
                <w:rFonts w:ascii="Trebuchet MS" w:hAnsi="Trebuchet MS"/>
              </w:rPr>
              <w:t xml:space="preserve">Czy się odbyły: </w:t>
            </w:r>
          </w:p>
        </w:tc>
        <w:tc>
          <w:tcPr>
            <w:tcW w:w="1133"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62"/>
              <w:rPr>
                <w:rFonts w:ascii="Trebuchet MS" w:hAnsi="Trebuchet MS"/>
              </w:rPr>
            </w:pPr>
            <w:r w:rsidRPr="00255C42">
              <w:rPr>
                <w:rFonts w:ascii="Trebuchet MS" w:hAnsi="Trebuchet MS"/>
              </w:rPr>
              <w:t>TAK/NIE</w:t>
            </w:r>
            <w:r w:rsidRPr="00255C42">
              <w:rPr>
                <w:rFonts w:ascii="Trebuchet MS" w:hAnsi="Trebuchet MS"/>
                <w:vertAlign w:val="superscript"/>
              </w:rPr>
              <w:t>iv</w:t>
            </w:r>
            <w:r w:rsidRPr="00255C42">
              <w:rPr>
                <w:rFonts w:ascii="Trebuchet MS" w:hAnsi="Trebuchet MS"/>
              </w:rPr>
              <w:t xml:space="preserve"> </w:t>
            </w:r>
          </w:p>
        </w:tc>
      </w:tr>
      <w:tr w:rsidR="00241649" w:rsidRPr="00255C42" w:rsidTr="00241649">
        <w:trPr>
          <w:trHeight w:val="721"/>
        </w:trPr>
        <w:tc>
          <w:tcPr>
            <w:tcW w:w="205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jc w:val="center"/>
              <w:rPr>
                <w:rFonts w:ascii="Trebuchet MS" w:hAnsi="Trebuchet MS"/>
              </w:rPr>
            </w:pPr>
            <w:r w:rsidRPr="00255C42">
              <w:rPr>
                <w:rFonts w:ascii="Trebuchet MS" w:hAnsi="Trebuchet MS"/>
              </w:rPr>
              <w:t xml:space="preserve">Uzasadnienie do Modyfikacji: </w:t>
            </w:r>
          </w:p>
        </w:tc>
        <w:tc>
          <w:tcPr>
            <w:tcW w:w="1928" w:type="dxa"/>
            <w:gridSpan w:val="4"/>
            <w:tcBorders>
              <w:top w:val="single" w:sz="8" w:space="0" w:color="000000"/>
              <w:left w:val="single" w:sz="8" w:space="0" w:color="000000"/>
              <w:bottom w:val="single" w:sz="8" w:space="0" w:color="000000"/>
              <w:right w:val="single" w:sz="8" w:space="0" w:color="000000"/>
            </w:tcBorders>
            <w:shd w:val="clear" w:color="auto" w:fill="F2F2F2"/>
          </w:tcPr>
          <w:p w:rsidR="00241649" w:rsidRPr="00255C42" w:rsidRDefault="00241649" w:rsidP="00241649">
            <w:pPr>
              <w:spacing w:after="2" w:line="238" w:lineRule="auto"/>
              <w:jc w:val="center"/>
              <w:rPr>
                <w:rFonts w:ascii="Trebuchet MS" w:hAnsi="Trebuchet MS"/>
              </w:rPr>
            </w:pPr>
            <w:r w:rsidRPr="00255C42">
              <w:rPr>
                <w:rFonts w:ascii="Trebuchet MS" w:hAnsi="Trebuchet MS"/>
              </w:rPr>
              <w:t xml:space="preserve">Data, godzina wykonania </w:t>
            </w:r>
          </w:p>
          <w:p w:rsidR="00241649" w:rsidRPr="00255C42" w:rsidRDefault="00241649" w:rsidP="00241649">
            <w:pPr>
              <w:spacing w:after="0" w:line="259" w:lineRule="auto"/>
              <w:ind w:right="47"/>
              <w:jc w:val="center"/>
              <w:rPr>
                <w:rFonts w:ascii="Trebuchet MS" w:hAnsi="Trebuchet MS"/>
              </w:rPr>
            </w:pPr>
            <w:r w:rsidRPr="00255C42">
              <w:rPr>
                <w:rFonts w:ascii="Trebuchet MS" w:hAnsi="Trebuchet MS"/>
              </w:rPr>
              <w:t xml:space="preserve">Modyfikacji: </w:t>
            </w:r>
          </w:p>
        </w:tc>
        <w:tc>
          <w:tcPr>
            <w:tcW w:w="3740"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7"/>
              <w:jc w:val="center"/>
              <w:rPr>
                <w:rFonts w:ascii="Trebuchet MS" w:hAnsi="Trebuchet MS"/>
              </w:rPr>
            </w:pPr>
            <w:r w:rsidRPr="00255C42">
              <w:rPr>
                <w:rFonts w:ascii="Trebuchet MS" w:hAnsi="Trebuchet MS"/>
              </w:rPr>
              <w:t xml:space="preserve">Zakres wykonanej Modyfikacji: </w:t>
            </w:r>
          </w:p>
        </w:tc>
        <w:tc>
          <w:tcPr>
            <w:tcW w:w="2973"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rsidR="00241649" w:rsidRPr="00255C42" w:rsidRDefault="00241649" w:rsidP="00241649">
            <w:pPr>
              <w:spacing w:after="0" w:line="259" w:lineRule="auto"/>
              <w:ind w:right="43"/>
              <w:jc w:val="center"/>
              <w:rPr>
                <w:rFonts w:ascii="Trebuchet MS" w:hAnsi="Trebuchet MS"/>
              </w:rPr>
            </w:pPr>
            <w:r w:rsidRPr="00255C42">
              <w:rPr>
                <w:rFonts w:ascii="Trebuchet MS" w:hAnsi="Trebuchet MS"/>
              </w:rPr>
              <w:t xml:space="preserve">UWAGI: </w:t>
            </w:r>
          </w:p>
        </w:tc>
      </w:tr>
      <w:tr w:rsidR="00241649" w:rsidRPr="00255C42" w:rsidTr="00241649">
        <w:trPr>
          <w:trHeight w:val="317"/>
        </w:trPr>
        <w:tc>
          <w:tcPr>
            <w:tcW w:w="2050" w:type="dxa"/>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1"/>
              <w:rPr>
                <w:rFonts w:ascii="Trebuchet MS" w:hAnsi="Trebuchet MS"/>
              </w:rPr>
            </w:pPr>
            <w:r w:rsidRPr="00255C42">
              <w:rPr>
                <w:rFonts w:ascii="Trebuchet MS" w:hAnsi="Trebuchet MS"/>
              </w:rPr>
              <w:t xml:space="preserve"> </w:t>
            </w:r>
          </w:p>
        </w:tc>
        <w:tc>
          <w:tcPr>
            <w:tcW w:w="1928" w:type="dxa"/>
            <w:gridSpan w:val="4"/>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1"/>
              <w:jc w:val="center"/>
              <w:rPr>
                <w:rFonts w:ascii="Trebuchet MS" w:hAnsi="Trebuchet MS"/>
              </w:rPr>
            </w:pPr>
            <w:r w:rsidRPr="00255C42">
              <w:rPr>
                <w:rFonts w:ascii="Trebuchet MS" w:hAnsi="Trebuchet MS"/>
              </w:rPr>
              <w:t xml:space="preserve"> </w:t>
            </w:r>
          </w:p>
        </w:tc>
        <w:tc>
          <w:tcPr>
            <w:tcW w:w="3740" w:type="dxa"/>
            <w:gridSpan w:val="5"/>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3"/>
              <w:jc w:val="center"/>
              <w:rPr>
                <w:rFonts w:ascii="Trebuchet MS" w:hAnsi="Trebuchet MS"/>
              </w:rPr>
            </w:pPr>
            <w:r w:rsidRPr="00255C42">
              <w:rPr>
                <w:rFonts w:ascii="Trebuchet MS" w:hAnsi="Trebuchet MS"/>
              </w:rPr>
              <w:t xml:space="preserve"> </w:t>
            </w:r>
          </w:p>
        </w:tc>
        <w:tc>
          <w:tcPr>
            <w:tcW w:w="2973" w:type="dxa"/>
            <w:gridSpan w:val="3"/>
            <w:tcBorders>
              <w:top w:val="single" w:sz="8" w:space="0" w:color="000000"/>
              <w:left w:val="single" w:sz="8" w:space="0" w:color="000000"/>
              <w:bottom w:val="single" w:sz="8" w:space="0" w:color="000000"/>
              <w:right w:val="single" w:sz="8" w:space="0" w:color="000000"/>
            </w:tcBorders>
          </w:tcPr>
          <w:p w:rsidR="00241649" w:rsidRPr="00255C42" w:rsidRDefault="00241649" w:rsidP="00241649">
            <w:pPr>
              <w:spacing w:after="0" w:line="259" w:lineRule="auto"/>
              <w:ind w:left="1"/>
              <w:jc w:val="center"/>
              <w:rPr>
                <w:rFonts w:ascii="Trebuchet MS" w:hAnsi="Trebuchet MS"/>
              </w:rPr>
            </w:pPr>
            <w:r w:rsidRPr="00255C42">
              <w:rPr>
                <w:rFonts w:ascii="Trebuchet MS" w:hAnsi="Trebuchet MS"/>
              </w:rPr>
              <w:t xml:space="preserve"> </w:t>
            </w:r>
          </w:p>
        </w:tc>
      </w:tr>
      <w:tr w:rsidR="00241649" w:rsidRPr="00255C42" w:rsidTr="00241649">
        <w:trPr>
          <w:trHeight w:val="956"/>
        </w:trPr>
        <w:tc>
          <w:tcPr>
            <w:tcW w:w="2078" w:type="dxa"/>
            <w:gridSpan w:val="2"/>
            <w:tcBorders>
              <w:top w:val="single" w:sz="8" w:space="0" w:color="D9D9D9"/>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40" w:lineRule="auto"/>
              <w:rPr>
                <w:rFonts w:ascii="Trebuchet MS" w:hAnsi="Trebuchet MS"/>
              </w:rPr>
            </w:pPr>
            <w:r w:rsidRPr="00255C42">
              <w:rPr>
                <w:rFonts w:ascii="Trebuchet MS" w:hAnsi="Trebuchet MS"/>
              </w:rPr>
              <w:t xml:space="preserve">Data i czytelny podpis osób upoważnionych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po stronie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Wykonawcy </w:t>
            </w:r>
          </w:p>
        </w:tc>
        <w:tc>
          <w:tcPr>
            <w:tcW w:w="8613" w:type="dxa"/>
            <w:gridSpan w:val="11"/>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21"/>
              <w:jc w:val="center"/>
              <w:rPr>
                <w:rFonts w:ascii="Trebuchet MS" w:hAnsi="Trebuchet MS"/>
              </w:rPr>
            </w:pPr>
            <w:r w:rsidRPr="00255C42">
              <w:rPr>
                <w:rFonts w:ascii="Trebuchet MS" w:hAnsi="Trebuchet MS"/>
                <w:i/>
                <w:color w:val="A6A6A6"/>
              </w:rPr>
              <w:t xml:space="preserve">Data i podpis </w:t>
            </w:r>
          </w:p>
        </w:tc>
      </w:tr>
      <w:tr w:rsidR="00241649" w:rsidRPr="00255C42" w:rsidTr="00241649">
        <w:trPr>
          <w:trHeight w:val="955"/>
        </w:trPr>
        <w:tc>
          <w:tcPr>
            <w:tcW w:w="2078" w:type="dxa"/>
            <w:gridSpan w:val="2"/>
            <w:tcBorders>
              <w:top w:val="single" w:sz="8" w:space="0" w:color="000000"/>
              <w:left w:val="single" w:sz="8" w:space="0" w:color="000000"/>
              <w:bottom w:val="single" w:sz="8" w:space="0" w:color="000000"/>
              <w:right w:val="single" w:sz="8" w:space="0" w:color="000000"/>
            </w:tcBorders>
            <w:shd w:val="clear" w:color="auto" w:fill="D9D9D9"/>
          </w:tcPr>
          <w:p w:rsidR="00241649" w:rsidRPr="00255C42" w:rsidRDefault="00241649" w:rsidP="00241649">
            <w:pPr>
              <w:spacing w:after="0" w:line="240" w:lineRule="auto"/>
              <w:rPr>
                <w:rFonts w:ascii="Trebuchet MS" w:hAnsi="Trebuchet MS"/>
              </w:rPr>
            </w:pPr>
            <w:r w:rsidRPr="00255C42">
              <w:rPr>
                <w:rFonts w:ascii="Trebuchet MS" w:hAnsi="Trebuchet MS"/>
              </w:rPr>
              <w:t xml:space="preserve">Data i czytelny podpis osób upoważnionych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po stronie </w:t>
            </w:r>
          </w:p>
          <w:p w:rsidR="00241649" w:rsidRPr="00255C42" w:rsidRDefault="00241649" w:rsidP="00241649">
            <w:pPr>
              <w:spacing w:after="0" w:line="259" w:lineRule="auto"/>
              <w:rPr>
                <w:rFonts w:ascii="Trebuchet MS" w:hAnsi="Trebuchet MS"/>
              </w:rPr>
            </w:pPr>
            <w:r w:rsidRPr="00255C42">
              <w:rPr>
                <w:rFonts w:ascii="Trebuchet MS" w:hAnsi="Trebuchet MS"/>
              </w:rPr>
              <w:t xml:space="preserve">Zamawiającego </w:t>
            </w:r>
          </w:p>
        </w:tc>
        <w:tc>
          <w:tcPr>
            <w:tcW w:w="8613" w:type="dxa"/>
            <w:gridSpan w:val="11"/>
            <w:tcBorders>
              <w:top w:val="single" w:sz="8" w:space="0" w:color="000000"/>
              <w:left w:val="single" w:sz="8" w:space="0" w:color="000000"/>
              <w:bottom w:val="single" w:sz="8" w:space="0" w:color="000000"/>
              <w:right w:val="single" w:sz="8" w:space="0" w:color="000000"/>
            </w:tcBorders>
            <w:vAlign w:val="center"/>
          </w:tcPr>
          <w:p w:rsidR="00241649" w:rsidRPr="00255C42" w:rsidRDefault="00241649" w:rsidP="00241649">
            <w:pPr>
              <w:spacing w:after="0" w:line="259" w:lineRule="auto"/>
              <w:ind w:left="21"/>
              <w:jc w:val="center"/>
              <w:rPr>
                <w:rFonts w:ascii="Trebuchet MS" w:hAnsi="Trebuchet MS"/>
              </w:rPr>
            </w:pPr>
            <w:r w:rsidRPr="00255C42">
              <w:rPr>
                <w:rFonts w:ascii="Trebuchet MS" w:hAnsi="Trebuchet MS"/>
                <w:i/>
                <w:color w:val="A6A6A6"/>
              </w:rPr>
              <w:t xml:space="preserve">Data i podpis </w:t>
            </w:r>
          </w:p>
        </w:tc>
      </w:tr>
    </w:tbl>
    <w:p w:rsidR="00CB687C" w:rsidRDefault="00CB687C" w:rsidP="00CB687C">
      <w:pPr>
        <w:spacing w:after="0" w:line="259" w:lineRule="auto"/>
        <w:ind w:left="9071"/>
        <w:rPr>
          <w:rFonts w:ascii="Trebuchet MS" w:hAnsi="Trebuchet MS"/>
          <w:b/>
        </w:rPr>
      </w:pPr>
    </w:p>
    <w:p w:rsidR="00CB687C" w:rsidRDefault="00CB687C" w:rsidP="00CB687C">
      <w:pPr>
        <w:spacing w:after="0" w:line="259" w:lineRule="auto"/>
        <w:ind w:left="9071"/>
        <w:rPr>
          <w:rFonts w:ascii="Trebuchet MS" w:hAnsi="Trebuchet MS"/>
          <w:b/>
        </w:rPr>
      </w:pPr>
    </w:p>
    <w:p w:rsidR="00CB687C" w:rsidRDefault="00CB687C" w:rsidP="00CB687C">
      <w:pPr>
        <w:spacing w:after="0" w:line="259" w:lineRule="auto"/>
        <w:ind w:left="9071"/>
        <w:rPr>
          <w:rFonts w:ascii="Trebuchet MS" w:hAnsi="Trebuchet MS"/>
          <w:b/>
        </w:rPr>
      </w:pPr>
    </w:p>
    <w:p w:rsidR="00CB687C" w:rsidRDefault="00CB687C" w:rsidP="00CB687C">
      <w:pPr>
        <w:spacing w:after="0" w:line="259" w:lineRule="auto"/>
        <w:ind w:left="9071"/>
        <w:rPr>
          <w:rFonts w:ascii="Trebuchet MS" w:hAnsi="Trebuchet MS"/>
          <w:b/>
        </w:rPr>
      </w:pPr>
    </w:p>
    <w:p w:rsidR="00CB687C" w:rsidRDefault="00CB687C" w:rsidP="00CB687C">
      <w:pPr>
        <w:spacing w:after="0" w:line="259" w:lineRule="auto"/>
        <w:ind w:left="9071"/>
        <w:rPr>
          <w:rFonts w:ascii="Trebuchet MS" w:hAnsi="Trebuchet MS"/>
          <w:b/>
        </w:rPr>
      </w:pPr>
    </w:p>
    <w:p w:rsidR="00CB687C" w:rsidRDefault="00CB687C" w:rsidP="00CB687C">
      <w:pPr>
        <w:spacing w:after="0" w:line="259" w:lineRule="auto"/>
        <w:ind w:left="9071"/>
        <w:rPr>
          <w:rFonts w:ascii="Trebuchet MS" w:hAnsi="Trebuchet MS"/>
          <w:b/>
        </w:rPr>
      </w:pPr>
    </w:p>
    <w:p w:rsidR="00241649" w:rsidRPr="00255C42" w:rsidRDefault="00241649" w:rsidP="00CB687C">
      <w:pPr>
        <w:spacing w:after="0" w:line="259" w:lineRule="auto"/>
        <w:ind w:left="9071"/>
        <w:rPr>
          <w:rFonts w:ascii="Trebuchet MS" w:hAnsi="Trebuchet MS"/>
        </w:rPr>
      </w:pPr>
      <w:r w:rsidRPr="00255C42">
        <w:rPr>
          <w:rFonts w:ascii="Trebuchet MS" w:eastAsia="Arial" w:hAnsi="Trebuchet MS" w:cs="Arial"/>
        </w:rPr>
        <w:t xml:space="preserve"> </w:t>
      </w:r>
      <w:r w:rsidRPr="00255C42">
        <w:rPr>
          <w:rFonts w:ascii="Trebuchet MS" w:eastAsia="Times New Roman" w:hAnsi="Trebuchet MS"/>
        </w:rPr>
        <w:t xml:space="preserve"> </w:t>
      </w:r>
    </w:p>
    <w:p w:rsidR="00241649" w:rsidRPr="00255C42" w:rsidRDefault="00241649" w:rsidP="00241649">
      <w:pPr>
        <w:spacing w:after="10" w:line="259" w:lineRule="auto"/>
        <w:rPr>
          <w:rFonts w:ascii="Trebuchet MS" w:hAnsi="Trebuchet MS"/>
        </w:rPr>
      </w:pPr>
      <w:r w:rsidRPr="00255C42">
        <w:rPr>
          <w:rFonts w:ascii="Trebuchet MS" w:eastAsia="Times New Roman" w:hAnsi="Trebuchet MS"/>
        </w:rPr>
        <w:t xml:space="preserve"> </w:t>
      </w:r>
    </w:p>
    <w:p w:rsidR="00241649" w:rsidRPr="00255C42" w:rsidRDefault="00241649" w:rsidP="00241649">
      <w:pPr>
        <w:spacing w:after="0" w:line="259" w:lineRule="auto"/>
        <w:ind w:right="132"/>
        <w:jc w:val="right"/>
        <w:rPr>
          <w:rFonts w:ascii="Trebuchet MS" w:hAnsi="Trebuchet MS"/>
        </w:rPr>
      </w:pPr>
      <w:r w:rsidRPr="00255C42">
        <w:rPr>
          <w:rFonts w:ascii="Trebuchet MS" w:hAnsi="Trebuchet MS"/>
          <w:b/>
        </w:rPr>
        <w:t xml:space="preserve"> </w:t>
      </w:r>
    </w:p>
    <w:p w:rsidR="00CB687C" w:rsidRDefault="00CB687C" w:rsidP="00241649">
      <w:pPr>
        <w:spacing w:after="105" w:line="259" w:lineRule="auto"/>
        <w:ind w:left="10" w:right="164" w:hanging="10"/>
        <w:jc w:val="right"/>
        <w:rPr>
          <w:rFonts w:ascii="Trebuchet MS" w:hAnsi="Trebuchet MS"/>
          <w:b/>
        </w:rPr>
      </w:pPr>
    </w:p>
    <w:p w:rsidR="00CB687C" w:rsidRDefault="00CB687C" w:rsidP="00241649">
      <w:pPr>
        <w:spacing w:after="105" w:line="259" w:lineRule="auto"/>
        <w:ind w:left="10" w:right="164" w:hanging="10"/>
        <w:jc w:val="right"/>
        <w:rPr>
          <w:rFonts w:ascii="Trebuchet MS" w:hAnsi="Trebuchet MS"/>
          <w:b/>
        </w:rPr>
      </w:pPr>
    </w:p>
    <w:p w:rsidR="00241649" w:rsidRPr="00255C42" w:rsidRDefault="00CB687C" w:rsidP="00241649">
      <w:pPr>
        <w:spacing w:after="105" w:line="259" w:lineRule="auto"/>
        <w:ind w:left="10" w:right="164" w:hanging="10"/>
        <w:jc w:val="right"/>
        <w:rPr>
          <w:rFonts w:ascii="Trebuchet MS" w:hAnsi="Trebuchet MS"/>
        </w:rPr>
      </w:pPr>
      <w:r>
        <w:rPr>
          <w:rFonts w:ascii="Trebuchet MS" w:hAnsi="Trebuchet MS"/>
          <w:b/>
        </w:rPr>
        <w:lastRenderedPageBreak/>
        <w:t>Załącznik nr 1</w:t>
      </w:r>
      <w:r w:rsidR="00115D07">
        <w:rPr>
          <w:rFonts w:ascii="Trebuchet MS" w:hAnsi="Trebuchet MS"/>
          <w:b/>
        </w:rPr>
        <w:t>1</w:t>
      </w:r>
      <w:r w:rsidR="00241649" w:rsidRPr="00255C42">
        <w:rPr>
          <w:rFonts w:ascii="Trebuchet MS" w:hAnsi="Trebuchet MS"/>
          <w:b/>
        </w:rPr>
        <w:t xml:space="preserve">  </w:t>
      </w:r>
    </w:p>
    <w:p w:rsidR="00241649" w:rsidRPr="00255C42" w:rsidRDefault="00241649" w:rsidP="00241649">
      <w:pPr>
        <w:spacing w:after="2" w:line="236" w:lineRule="auto"/>
        <w:ind w:left="6097" w:right="14" w:hanging="2"/>
        <w:rPr>
          <w:rFonts w:ascii="Trebuchet MS" w:hAnsi="Trebuchet MS"/>
        </w:rPr>
      </w:pPr>
      <w:r w:rsidRPr="00255C42">
        <w:rPr>
          <w:rFonts w:ascii="Trebuchet MS" w:hAnsi="Trebuchet MS"/>
        </w:rPr>
        <w:t xml:space="preserve">do Umowy nr ………………………… z dnia ……………………………………. </w:t>
      </w:r>
    </w:p>
    <w:p w:rsidR="00241649" w:rsidRPr="00255C42" w:rsidRDefault="00241649" w:rsidP="00241649">
      <w:pPr>
        <w:spacing w:after="105" w:line="259" w:lineRule="auto"/>
        <w:ind w:right="132"/>
        <w:jc w:val="right"/>
        <w:rPr>
          <w:rFonts w:ascii="Trebuchet MS" w:hAnsi="Trebuchet MS"/>
        </w:rPr>
      </w:pPr>
      <w:r w:rsidRPr="00255C42">
        <w:rPr>
          <w:rFonts w:ascii="Trebuchet MS" w:hAnsi="Trebuchet MS"/>
          <w:b/>
        </w:rPr>
        <w:t xml:space="preserve"> </w:t>
      </w:r>
    </w:p>
    <w:p w:rsidR="00241649" w:rsidRPr="00255C42" w:rsidRDefault="00241649" w:rsidP="00241649">
      <w:pPr>
        <w:spacing w:after="76" w:line="259" w:lineRule="auto"/>
        <w:ind w:right="132"/>
        <w:jc w:val="right"/>
        <w:rPr>
          <w:rFonts w:ascii="Trebuchet MS" w:hAnsi="Trebuchet MS"/>
        </w:rPr>
      </w:pPr>
      <w:r w:rsidRPr="00255C42">
        <w:rPr>
          <w:rFonts w:ascii="Trebuchet MS" w:hAnsi="Trebuchet MS"/>
          <w:i/>
        </w:rPr>
        <w:t xml:space="preserve"> </w:t>
      </w:r>
    </w:p>
    <w:p w:rsidR="00241649" w:rsidRPr="00255C42" w:rsidRDefault="00241649" w:rsidP="00241649">
      <w:pPr>
        <w:spacing w:after="82" w:line="259" w:lineRule="auto"/>
        <w:ind w:right="178"/>
        <w:jc w:val="right"/>
        <w:rPr>
          <w:rFonts w:ascii="Trebuchet MS" w:hAnsi="Trebuchet MS"/>
        </w:rPr>
      </w:pPr>
      <w:r w:rsidRPr="00255C42">
        <w:rPr>
          <w:rFonts w:ascii="Trebuchet MS" w:hAnsi="Trebuchet MS"/>
          <w:i/>
        </w:rPr>
        <w:t>………………………………………,</w:t>
      </w:r>
      <w:r w:rsidRPr="00255C42">
        <w:rPr>
          <w:rFonts w:ascii="Trebuchet MS" w:hAnsi="Trebuchet MS"/>
          <w:b/>
          <w:i/>
        </w:rPr>
        <w:t xml:space="preserve"> </w:t>
      </w:r>
      <w:r w:rsidRPr="00255C42">
        <w:rPr>
          <w:rFonts w:ascii="Trebuchet MS" w:hAnsi="Trebuchet MS"/>
          <w:i/>
        </w:rPr>
        <w:t xml:space="preserve">dnia…………….…………… </w:t>
      </w:r>
    </w:p>
    <w:p w:rsidR="00241649" w:rsidRPr="00255C42" w:rsidRDefault="00241649" w:rsidP="00241649">
      <w:pPr>
        <w:tabs>
          <w:tab w:val="center" w:pos="708"/>
          <w:tab w:val="center" w:pos="1416"/>
          <w:tab w:val="center" w:pos="2124"/>
          <w:tab w:val="center" w:pos="2833"/>
          <w:tab w:val="center" w:pos="3541"/>
          <w:tab w:val="center" w:pos="4249"/>
          <w:tab w:val="center" w:pos="5641"/>
        </w:tabs>
        <w:spacing w:after="261" w:line="259" w:lineRule="auto"/>
        <w:rPr>
          <w:rFonts w:ascii="Trebuchet MS" w:hAnsi="Trebuchet MS"/>
        </w:rPr>
      </w:pPr>
      <w:r w:rsidRPr="00255C42">
        <w:rPr>
          <w:rFonts w:ascii="Trebuchet MS" w:hAnsi="Trebuchet MS"/>
        </w:rPr>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(miejscowość) </w:t>
      </w:r>
    </w:p>
    <w:p w:rsidR="00241649" w:rsidRPr="00255C42" w:rsidRDefault="00241649" w:rsidP="00241649">
      <w:pPr>
        <w:spacing w:after="256" w:line="259" w:lineRule="auto"/>
        <w:ind w:right="182"/>
        <w:jc w:val="center"/>
        <w:rPr>
          <w:rFonts w:ascii="Trebuchet MS" w:hAnsi="Trebuchet MS"/>
        </w:rPr>
      </w:pPr>
      <w:r w:rsidRPr="00255C42">
        <w:rPr>
          <w:rFonts w:ascii="Trebuchet MS" w:hAnsi="Trebuchet MS"/>
          <w:b/>
          <w:i/>
        </w:rPr>
        <w:t xml:space="preserve">OŚWIADCZENIE O ZACHOWANIU POUFNOŚCI </w:t>
      </w:r>
    </w:p>
    <w:p w:rsidR="00241649" w:rsidRPr="00255C42" w:rsidRDefault="00241649" w:rsidP="00241649">
      <w:pPr>
        <w:spacing w:after="134" w:line="259" w:lineRule="auto"/>
        <w:ind w:right="14"/>
        <w:rPr>
          <w:rFonts w:ascii="Trebuchet MS" w:hAnsi="Trebuchet MS"/>
        </w:rPr>
      </w:pPr>
      <w:r w:rsidRPr="00255C42">
        <w:rPr>
          <w:rFonts w:ascii="Trebuchet MS" w:hAnsi="Trebuchet MS"/>
        </w:rPr>
        <w:t xml:space="preserve">imię i nazwisko:………………………………………………………………………………………………….. </w:t>
      </w:r>
    </w:p>
    <w:tbl>
      <w:tblPr>
        <w:tblStyle w:val="TableGrid"/>
        <w:tblpPr w:vertAnchor="text" w:tblpX="862" w:tblpY="-80"/>
        <w:tblOverlap w:val="never"/>
        <w:tblW w:w="3161" w:type="dxa"/>
        <w:tblInd w:w="0" w:type="dxa"/>
        <w:tblCellMar>
          <w:top w:w="42" w:type="dxa"/>
          <w:left w:w="108" w:type="dxa"/>
          <w:right w:w="115" w:type="dxa"/>
        </w:tblCellMar>
        <w:tblLook w:val="04A0" w:firstRow="1" w:lastRow="0" w:firstColumn="1" w:lastColumn="0" w:noHBand="0" w:noVBand="1"/>
      </w:tblPr>
      <w:tblGrid>
        <w:gridCol w:w="287"/>
        <w:gridCol w:w="285"/>
        <w:gridCol w:w="288"/>
        <w:gridCol w:w="286"/>
        <w:gridCol w:w="288"/>
        <w:gridCol w:w="289"/>
        <w:gridCol w:w="286"/>
        <w:gridCol w:w="288"/>
        <w:gridCol w:w="288"/>
        <w:gridCol w:w="288"/>
        <w:gridCol w:w="288"/>
      </w:tblGrid>
      <w:tr w:rsidR="00241649" w:rsidRPr="00255C42" w:rsidTr="00241649">
        <w:trPr>
          <w:trHeight w:val="341"/>
        </w:trPr>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1"/>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1"/>
              <w:jc w:val="center"/>
              <w:rPr>
                <w:rFonts w:ascii="Trebuchet MS" w:hAnsi="Trebuchet MS"/>
              </w:rPr>
            </w:pPr>
            <w:r w:rsidRPr="00255C42">
              <w:rPr>
                <w:rFonts w:ascii="Trebuchet MS" w:hAnsi="Trebuchet MS"/>
              </w:rPr>
              <w:t xml:space="preserve"> </w:t>
            </w:r>
          </w:p>
        </w:tc>
        <w:tc>
          <w:tcPr>
            <w:tcW w:w="289"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241649" w:rsidRPr="00255C42" w:rsidRDefault="00241649" w:rsidP="00241649">
            <w:pPr>
              <w:spacing w:after="0" w:line="259" w:lineRule="auto"/>
              <w:ind w:right="16"/>
              <w:jc w:val="center"/>
              <w:rPr>
                <w:rFonts w:ascii="Trebuchet MS" w:hAnsi="Trebuchet MS"/>
              </w:rPr>
            </w:pPr>
            <w:r w:rsidRPr="00255C42">
              <w:rPr>
                <w:rFonts w:ascii="Trebuchet MS" w:hAnsi="Trebuchet MS"/>
              </w:rPr>
              <w:t xml:space="preserve"> </w:t>
            </w:r>
          </w:p>
        </w:tc>
      </w:tr>
    </w:tbl>
    <w:p w:rsidR="00241649" w:rsidRPr="00255C42" w:rsidRDefault="00241649" w:rsidP="00241649">
      <w:pPr>
        <w:spacing w:line="259" w:lineRule="auto"/>
        <w:ind w:right="5228"/>
        <w:rPr>
          <w:rFonts w:ascii="Trebuchet MS" w:hAnsi="Trebuchet MS"/>
        </w:rPr>
      </w:pPr>
      <w:r w:rsidRPr="00255C42">
        <w:rPr>
          <w:rFonts w:ascii="Trebuchet MS" w:hAnsi="Trebuchet MS"/>
        </w:rPr>
        <w:t xml:space="preserve">PESEL </w:t>
      </w:r>
    </w:p>
    <w:p w:rsidR="00241649" w:rsidRPr="00255C42" w:rsidRDefault="00241649" w:rsidP="00241649">
      <w:pPr>
        <w:spacing w:after="14"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4" w:line="285" w:lineRule="auto"/>
        <w:ind w:right="1499"/>
        <w:rPr>
          <w:rFonts w:ascii="Trebuchet MS" w:hAnsi="Trebuchet MS"/>
        </w:rPr>
      </w:pPr>
      <w:r w:rsidRPr="00255C42">
        <w:rPr>
          <w:rFonts w:ascii="Trebuchet MS" w:hAnsi="Trebuchet MS"/>
        </w:rPr>
        <w:t xml:space="preserve">Stwierdzam własnoręcznym podpisem, że w związku z wykonywaniem czynności  w </w:t>
      </w:r>
      <w:r w:rsidR="00115D07">
        <w:rPr>
          <w:rFonts w:ascii="Trebuchet MS" w:hAnsi="Trebuchet MS"/>
          <w:b/>
        </w:rPr>
        <w:t>Centrum Projektów Polska Cyfrowa</w:t>
      </w:r>
      <w:r w:rsidRPr="00255C42">
        <w:rPr>
          <w:rFonts w:ascii="Trebuchet MS" w:hAnsi="Trebuchet MS"/>
          <w:b/>
        </w:rPr>
        <w:t xml:space="preserve"> </w:t>
      </w:r>
      <w:r w:rsidRPr="00255C42">
        <w:rPr>
          <w:rFonts w:ascii="Trebuchet MS" w:hAnsi="Trebuchet MS"/>
          <w:i/>
        </w:rPr>
        <w:t>(dalej zwane</w:t>
      </w:r>
      <w:r w:rsidR="00115D07">
        <w:rPr>
          <w:rFonts w:ascii="Trebuchet MS" w:hAnsi="Trebuchet MS"/>
          <w:i/>
        </w:rPr>
        <w:t>go</w:t>
      </w:r>
      <w:r w:rsidRPr="00255C42">
        <w:rPr>
          <w:rFonts w:ascii="Trebuchet MS" w:hAnsi="Trebuchet MS"/>
          <w:i/>
        </w:rPr>
        <w:t xml:space="preserve"> „</w:t>
      </w:r>
      <w:r w:rsidR="00143FE5">
        <w:rPr>
          <w:rFonts w:ascii="Trebuchet MS" w:hAnsi="Trebuchet MS"/>
          <w:i/>
        </w:rPr>
        <w:t>CPPC</w:t>
      </w:r>
      <w:r w:rsidRPr="00255C42">
        <w:rPr>
          <w:rFonts w:ascii="Trebuchet MS" w:hAnsi="Trebuchet MS"/>
          <w:i/>
        </w:rPr>
        <w:t>”)</w:t>
      </w:r>
      <w:r w:rsidRPr="00255C42">
        <w:rPr>
          <w:rFonts w:ascii="Trebuchet MS" w:hAnsi="Trebuchet MS"/>
        </w:rPr>
        <w:t xml:space="preserve"> w ramach  umowy o ………………………………………………………………………….. zobowiązuję się do niepodejmowania działań lub zaniechań, mogących skutkować: </w:t>
      </w:r>
    </w:p>
    <w:p w:rsidR="00241649" w:rsidRPr="00255C42" w:rsidRDefault="00241649" w:rsidP="00241649">
      <w:pPr>
        <w:spacing w:after="41" w:line="259" w:lineRule="auto"/>
        <w:rPr>
          <w:rFonts w:ascii="Trebuchet MS" w:hAnsi="Trebuchet MS"/>
        </w:rPr>
      </w:pPr>
      <w:r w:rsidRPr="00255C42">
        <w:rPr>
          <w:rFonts w:ascii="Trebuchet MS" w:hAnsi="Trebuchet MS"/>
        </w:rPr>
        <w:t xml:space="preserve"> </w:t>
      </w:r>
    </w:p>
    <w:p w:rsidR="00241649" w:rsidRPr="00255C42" w:rsidRDefault="00241649" w:rsidP="00241649">
      <w:pPr>
        <w:spacing w:line="259" w:lineRule="auto"/>
        <w:ind w:left="360" w:right="14"/>
        <w:rPr>
          <w:rFonts w:ascii="Trebuchet MS" w:hAnsi="Trebuchet MS"/>
        </w:rPr>
      </w:pPr>
      <w:r w:rsidRPr="00255C42">
        <w:rPr>
          <w:rFonts w:ascii="Trebuchet MS" w:hAnsi="Trebuchet MS"/>
        </w:rPr>
        <w:t>1.</w:t>
      </w:r>
      <w:r w:rsidRPr="00255C42">
        <w:rPr>
          <w:rFonts w:ascii="Trebuchet MS" w:eastAsia="Arial" w:hAnsi="Trebuchet MS" w:cs="Arial"/>
        </w:rPr>
        <w:t xml:space="preserve"> </w:t>
      </w:r>
      <w:r w:rsidRPr="00255C42">
        <w:rPr>
          <w:rFonts w:ascii="Trebuchet MS" w:hAnsi="Trebuchet MS"/>
        </w:rPr>
        <w:t xml:space="preserve">Ujawnieniem informacji: </w:t>
      </w:r>
    </w:p>
    <w:p w:rsidR="00241649" w:rsidRPr="00255C42" w:rsidRDefault="00241649" w:rsidP="00C56612">
      <w:pPr>
        <w:numPr>
          <w:ilvl w:val="0"/>
          <w:numId w:val="29"/>
        </w:numPr>
        <w:spacing w:after="25" w:line="272" w:lineRule="auto"/>
        <w:ind w:right="14" w:hanging="360"/>
        <w:jc w:val="both"/>
        <w:rPr>
          <w:rFonts w:ascii="Trebuchet MS" w:hAnsi="Trebuchet MS"/>
        </w:rPr>
      </w:pPr>
      <w:r w:rsidRPr="00255C42">
        <w:rPr>
          <w:rFonts w:ascii="Trebuchet MS" w:hAnsi="Trebuchet MS"/>
        </w:rPr>
        <w:t xml:space="preserve">prawnie chronionych, w tym tajemnicy przedsiębiorstwa oraz danych osobowych i innych poufnych dla </w:t>
      </w:r>
      <w:r w:rsidR="00143FE5">
        <w:rPr>
          <w:rFonts w:ascii="Trebuchet MS" w:hAnsi="Trebuchet MS"/>
        </w:rPr>
        <w:t>CPPC</w:t>
      </w:r>
      <w:r w:rsidRPr="00255C42">
        <w:rPr>
          <w:rFonts w:ascii="Trebuchet MS" w:hAnsi="Trebuchet MS"/>
        </w:rPr>
        <w:t xml:space="preserve">,  </w:t>
      </w:r>
    </w:p>
    <w:p w:rsidR="00241649" w:rsidRPr="00255C42" w:rsidRDefault="00241649" w:rsidP="00C56612">
      <w:pPr>
        <w:numPr>
          <w:ilvl w:val="0"/>
          <w:numId w:val="29"/>
        </w:numPr>
        <w:spacing w:after="1" w:line="273" w:lineRule="auto"/>
        <w:ind w:right="14" w:hanging="360"/>
        <w:jc w:val="both"/>
        <w:rPr>
          <w:rFonts w:ascii="Trebuchet MS" w:hAnsi="Trebuchet MS"/>
        </w:rPr>
      </w:pPr>
      <w:r w:rsidRPr="00255C42">
        <w:rPr>
          <w:rFonts w:ascii="Trebuchet MS" w:hAnsi="Trebuchet MS"/>
        </w:rPr>
        <w:t xml:space="preserve">innych niż wymienione w pkt 1 lit. a) uzyskanych, powierzonych mi pod rygorem zachowania tajemnicy lub do których posiadałem/łam dostęp w związku z wykonywanymi czynnościami lub przy tej okazji, których ujawnienie mogłoby narazić </w:t>
      </w:r>
    </w:p>
    <w:p w:rsidR="00241649" w:rsidRPr="00255C42" w:rsidRDefault="00143FE5" w:rsidP="00241649">
      <w:pPr>
        <w:spacing w:line="259" w:lineRule="auto"/>
        <w:ind w:left="720" w:right="14"/>
        <w:rPr>
          <w:rFonts w:ascii="Trebuchet MS" w:hAnsi="Trebuchet MS"/>
        </w:rPr>
      </w:pPr>
      <w:r>
        <w:rPr>
          <w:rFonts w:ascii="Trebuchet MS" w:hAnsi="Trebuchet MS"/>
        </w:rPr>
        <w:t>CPPC</w:t>
      </w:r>
      <w:r w:rsidR="00241649" w:rsidRPr="00255C42">
        <w:rPr>
          <w:rFonts w:ascii="Trebuchet MS" w:hAnsi="Trebuchet MS"/>
        </w:rPr>
        <w:t xml:space="preserve"> na szkodę, </w:t>
      </w:r>
    </w:p>
    <w:p w:rsidR="00241649" w:rsidRPr="00255C42" w:rsidRDefault="00241649" w:rsidP="00C56612">
      <w:pPr>
        <w:numPr>
          <w:ilvl w:val="0"/>
          <w:numId w:val="29"/>
        </w:numPr>
        <w:spacing w:after="25" w:line="259" w:lineRule="auto"/>
        <w:ind w:right="14" w:hanging="360"/>
        <w:jc w:val="both"/>
        <w:rPr>
          <w:rFonts w:ascii="Trebuchet MS" w:hAnsi="Trebuchet MS"/>
        </w:rPr>
      </w:pPr>
      <w:r w:rsidRPr="00255C42">
        <w:rPr>
          <w:rFonts w:ascii="Trebuchet MS" w:hAnsi="Trebuchet MS"/>
        </w:rPr>
        <w:t xml:space="preserve">o sposobie obsługi i ochrony w </w:t>
      </w:r>
      <w:r w:rsidR="00143FE5">
        <w:rPr>
          <w:rFonts w:ascii="Trebuchet MS" w:hAnsi="Trebuchet MS"/>
        </w:rPr>
        <w:t>CPPC</w:t>
      </w:r>
      <w:r w:rsidRPr="00255C42">
        <w:rPr>
          <w:rFonts w:ascii="Trebuchet MS" w:hAnsi="Trebuchet MS"/>
        </w:rPr>
        <w:t xml:space="preserve"> informacji, o których mowa w pkt 1 lit. a) i b). </w:t>
      </w:r>
    </w:p>
    <w:p w:rsidR="00241649" w:rsidRPr="00255C42" w:rsidRDefault="00241649" w:rsidP="00C56612">
      <w:pPr>
        <w:numPr>
          <w:ilvl w:val="0"/>
          <w:numId w:val="30"/>
        </w:numPr>
        <w:spacing w:after="25" w:line="272" w:lineRule="auto"/>
        <w:ind w:right="14" w:hanging="360"/>
        <w:jc w:val="both"/>
        <w:rPr>
          <w:rFonts w:ascii="Trebuchet MS" w:hAnsi="Trebuchet MS"/>
        </w:rPr>
      </w:pPr>
      <w:r w:rsidRPr="00255C42">
        <w:rPr>
          <w:rFonts w:ascii="Trebuchet MS" w:hAnsi="Trebuchet MS"/>
        </w:rPr>
        <w:t xml:space="preserve">Uzyskaniem dostępu do informacji, o których mowa w pkt. 1, przez osoby nieupoważnione. </w:t>
      </w:r>
    </w:p>
    <w:p w:rsidR="00241649" w:rsidRPr="00255C42" w:rsidRDefault="00241649" w:rsidP="00C56612">
      <w:pPr>
        <w:numPr>
          <w:ilvl w:val="0"/>
          <w:numId w:val="30"/>
        </w:numPr>
        <w:spacing w:after="25" w:line="274" w:lineRule="auto"/>
        <w:ind w:right="14" w:hanging="360"/>
        <w:jc w:val="both"/>
        <w:rPr>
          <w:rFonts w:ascii="Trebuchet MS" w:hAnsi="Trebuchet MS"/>
        </w:rPr>
      </w:pPr>
      <w:r w:rsidRPr="00255C42">
        <w:rPr>
          <w:rFonts w:ascii="Trebuchet MS" w:hAnsi="Trebuchet MS"/>
        </w:rPr>
        <w:lastRenderedPageBreak/>
        <w:t xml:space="preserve">Wykorzystaniem informacji, o których mowa w pkt 1 w celach sprzecznych z prawem lub innych niż określone przez </w:t>
      </w:r>
      <w:r w:rsidR="00143FE5">
        <w:rPr>
          <w:rFonts w:ascii="Trebuchet MS" w:hAnsi="Trebuchet MS"/>
        </w:rPr>
        <w:t>CPPC</w:t>
      </w:r>
      <w:r w:rsidRPr="00255C42">
        <w:rPr>
          <w:rFonts w:ascii="Trebuchet MS" w:hAnsi="Trebuchet MS"/>
        </w:rPr>
        <w:t xml:space="preserve">. </w:t>
      </w:r>
    </w:p>
    <w:p w:rsidR="00241649" w:rsidRPr="00255C42" w:rsidRDefault="00241649" w:rsidP="00C56612">
      <w:pPr>
        <w:numPr>
          <w:ilvl w:val="0"/>
          <w:numId w:val="30"/>
        </w:numPr>
        <w:spacing w:after="25" w:line="274" w:lineRule="auto"/>
        <w:ind w:right="14" w:hanging="360"/>
        <w:jc w:val="both"/>
        <w:rPr>
          <w:rFonts w:ascii="Trebuchet MS" w:hAnsi="Trebuchet MS"/>
        </w:rPr>
      </w:pPr>
      <w:r w:rsidRPr="00255C42">
        <w:rPr>
          <w:rFonts w:ascii="Trebuchet MS" w:hAnsi="Trebuchet MS"/>
        </w:rPr>
        <w:t xml:space="preserve">Nieuprawnioną modyfikacją, utratą lub zniszczeniem informacji, o których mowa w pkt 1. </w:t>
      </w:r>
    </w:p>
    <w:p w:rsidR="00241649" w:rsidRPr="00255C42" w:rsidRDefault="00241649" w:rsidP="00C56612">
      <w:pPr>
        <w:numPr>
          <w:ilvl w:val="0"/>
          <w:numId w:val="30"/>
        </w:numPr>
        <w:spacing w:after="0" w:line="274" w:lineRule="auto"/>
        <w:ind w:right="14" w:hanging="360"/>
        <w:jc w:val="both"/>
        <w:rPr>
          <w:rFonts w:ascii="Trebuchet MS" w:hAnsi="Trebuchet MS"/>
        </w:rPr>
      </w:pPr>
      <w:r w:rsidRPr="00255C42">
        <w:rPr>
          <w:rFonts w:ascii="Trebuchet MS" w:hAnsi="Trebuchet MS"/>
        </w:rPr>
        <w:t xml:space="preserve">Naruszeniem zabezpieczeń systemów przetwarzania, telekomunikacyjnych oraz  ochrony fizycznej, zakłóceniami w ich pracy lub nieuprawnionym uzyskaniem informacji o sposobie ich działania. </w:t>
      </w:r>
    </w:p>
    <w:p w:rsidR="00241649" w:rsidRPr="00255C42" w:rsidRDefault="00241649" w:rsidP="00241649">
      <w:pPr>
        <w:spacing w:after="16" w:line="259" w:lineRule="auto"/>
        <w:rPr>
          <w:rFonts w:ascii="Trebuchet MS" w:hAnsi="Trebuchet MS"/>
        </w:rPr>
      </w:pPr>
      <w:r w:rsidRPr="00255C42">
        <w:rPr>
          <w:rFonts w:ascii="Trebuchet MS" w:hAnsi="Trebuchet MS"/>
        </w:rPr>
        <w:t xml:space="preserve"> </w:t>
      </w:r>
    </w:p>
    <w:p w:rsidR="00241649" w:rsidRPr="00255C42" w:rsidRDefault="00241649" w:rsidP="00241649">
      <w:pPr>
        <w:spacing w:line="259" w:lineRule="auto"/>
        <w:ind w:right="14"/>
        <w:rPr>
          <w:rFonts w:ascii="Trebuchet MS" w:hAnsi="Trebuchet MS"/>
        </w:rPr>
      </w:pPr>
      <w:r w:rsidRPr="00255C42">
        <w:rPr>
          <w:rFonts w:ascii="Trebuchet MS" w:hAnsi="Trebuchet MS"/>
        </w:rPr>
        <w:t xml:space="preserve">Powyższe zobowiązanie wiąże mnie bezterminowo. </w:t>
      </w:r>
    </w:p>
    <w:p w:rsidR="00241649" w:rsidRPr="00255C42" w:rsidRDefault="00241649" w:rsidP="00241649">
      <w:pPr>
        <w:spacing w:after="16" w:line="259" w:lineRule="auto"/>
        <w:rPr>
          <w:rFonts w:ascii="Trebuchet MS" w:hAnsi="Trebuchet MS"/>
        </w:rPr>
      </w:pPr>
      <w:r w:rsidRPr="00255C42">
        <w:rPr>
          <w:rFonts w:ascii="Trebuchet MS" w:hAnsi="Trebuchet MS"/>
        </w:rPr>
        <w:t xml:space="preserve"> </w:t>
      </w:r>
    </w:p>
    <w:p w:rsidR="00241649" w:rsidRPr="00255C42" w:rsidRDefault="00241649" w:rsidP="004B44AD">
      <w:pPr>
        <w:spacing w:after="0" w:line="273" w:lineRule="auto"/>
        <w:ind w:right="181"/>
        <w:jc w:val="both"/>
        <w:rPr>
          <w:rFonts w:ascii="Trebuchet MS" w:hAnsi="Trebuchet MS"/>
        </w:rPr>
      </w:pPr>
      <w:r w:rsidRPr="00255C42">
        <w:rPr>
          <w:rFonts w:ascii="Trebuchet MS" w:hAnsi="Trebuchet MS"/>
        </w:rPr>
        <w:t xml:space="preserve">Oświadczam również, iż wiadomo mi że kto, wbrew przepisom ustawy lub przyjętym na siebie zobowiązaniu, ujawnia lub wykorzystuje informację, z którą zapoznał się w związku z wykonywaniem czynności w </w:t>
      </w:r>
      <w:r w:rsidR="00143FE5">
        <w:rPr>
          <w:rFonts w:ascii="Trebuchet MS" w:hAnsi="Trebuchet MS"/>
        </w:rPr>
        <w:t>CPPC</w:t>
      </w:r>
      <w:r w:rsidRPr="00255C42">
        <w:rPr>
          <w:rFonts w:ascii="Trebuchet MS" w:hAnsi="Trebuchet MS"/>
        </w:rPr>
        <w:t xml:space="preserve"> podlega, zgodnie z art. 266 §1 Kodeksu Karnego, grzywnie, karze ograniczenia wolności albo pozbawienia wolności do lat 2. </w:t>
      </w:r>
    </w:p>
    <w:p w:rsidR="00241649" w:rsidRPr="00255C42" w:rsidRDefault="00241649" w:rsidP="00241649">
      <w:pPr>
        <w:spacing w:after="16" w:line="259" w:lineRule="auto"/>
        <w:rPr>
          <w:rFonts w:ascii="Trebuchet MS" w:hAnsi="Trebuchet MS"/>
        </w:rPr>
      </w:pPr>
      <w:r w:rsidRPr="00255C42">
        <w:rPr>
          <w:rFonts w:ascii="Trebuchet MS" w:hAnsi="Trebuchet MS"/>
        </w:rPr>
        <w:t xml:space="preserve"> </w:t>
      </w:r>
    </w:p>
    <w:p w:rsidR="00241649" w:rsidRPr="00255C42" w:rsidRDefault="00241649" w:rsidP="004B44AD">
      <w:pPr>
        <w:spacing w:after="1" w:line="273" w:lineRule="auto"/>
        <w:ind w:right="178"/>
        <w:jc w:val="both"/>
        <w:rPr>
          <w:rFonts w:ascii="Trebuchet MS" w:hAnsi="Trebuchet MS"/>
        </w:rPr>
      </w:pPr>
      <w:r w:rsidRPr="00255C42">
        <w:rPr>
          <w:rFonts w:ascii="Trebuchet MS" w:hAnsi="Trebuchet MS"/>
        </w:rPr>
        <w:t xml:space="preserve">Jednocześnie zobowiązuję się w okresie wykonywania czynności w </w:t>
      </w:r>
      <w:r w:rsidR="00143FE5">
        <w:rPr>
          <w:rFonts w:ascii="Trebuchet MS" w:hAnsi="Trebuchet MS"/>
        </w:rPr>
        <w:t>CPPC</w:t>
      </w:r>
      <w:r w:rsidRPr="00255C42">
        <w:rPr>
          <w:rFonts w:ascii="Trebuchet MS" w:hAnsi="Trebuchet MS"/>
        </w:rPr>
        <w:t xml:space="preserve"> do niezwłocznego informowania </w:t>
      </w:r>
      <w:r w:rsidR="00143FE5">
        <w:rPr>
          <w:rFonts w:ascii="Trebuchet MS" w:hAnsi="Trebuchet MS"/>
        </w:rPr>
        <w:t>CPPC</w:t>
      </w:r>
      <w:r w:rsidRPr="00255C42">
        <w:rPr>
          <w:rFonts w:ascii="Trebuchet MS" w:hAnsi="Trebuchet MS"/>
        </w:rPr>
        <w:t xml:space="preserve"> o wystąpieniu któregokolwiek z naruszeń, o których mowa w pk</w:t>
      </w:r>
      <w:r w:rsidR="004B44AD">
        <w:rPr>
          <w:rFonts w:ascii="Trebuchet MS" w:hAnsi="Trebuchet MS"/>
        </w:rPr>
        <w:t>t 1-5.</w:t>
      </w:r>
    </w:p>
    <w:p w:rsidR="00241649" w:rsidRPr="00255C42" w:rsidRDefault="00241649" w:rsidP="00241649">
      <w:pPr>
        <w:spacing w:after="14"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16"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14" w:line="259" w:lineRule="auto"/>
        <w:ind w:left="364" w:right="533" w:hanging="10"/>
        <w:jc w:val="center"/>
        <w:rPr>
          <w:rFonts w:ascii="Trebuchet MS" w:hAnsi="Trebuchet MS"/>
        </w:rPr>
      </w:pPr>
      <w:r w:rsidRPr="00255C42">
        <w:rPr>
          <w:rFonts w:ascii="Trebuchet MS" w:hAnsi="Trebuchet MS"/>
        </w:rPr>
        <w:t xml:space="preserve">                                               .…………………………………… </w:t>
      </w:r>
    </w:p>
    <w:p w:rsidR="00241649" w:rsidRPr="00255C42" w:rsidRDefault="00241649" w:rsidP="00241649">
      <w:pPr>
        <w:spacing w:after="16" w:line="259" w:lineRule="auto"/>
        <w:ind w:left="10" w:right="180" w:hanging="10"/>
        <w:jc w:val="right"/>
        <w:rPr>
          <w:rFonts w:ascii="Trebuchet MS" w:hAnsi="Trebuchet MS"/>
        </w:rPr>
      </w:pPr>
      <w:r w:rsidRPr="00255C42">
        <w:rPr>
          <w:rFonts w:ascii="Trebuchet MS" w:hAnsi="Trebuchet MS"/>
        </w:rPr>
        <w:t xml:space="preserve">Data i podpis osoby składającej oświadczenie </w:t>
      </w:r>
    </w:p>
    <w:p w:rsidR="00241649" w:rsidRPr="00255C42" w:rsidRDefault="00241649" w:rsidP="00241649">
      <w:pPr>
        <w:spacing w:after="14" w:line="259" w:lineRule="auto"/>
        <w:ind w:left="360"/>
        <w:rPr>
          <w:rFonts w:ascii="Trebuchet MS" w:hAnsi="Trebuchet MS"/>
        </w:rPr>
      </w:pPr>
      <w:r w:rsidRPr="00255C42">
        <w:rPr>
          <w:rFonts w:ascii="Trebuchet MS" w:hAnsi="Trebuchet MS"/>
        </w:rPr>
        <w:t xml:space="preserve"> </w:t>
      </w:r>
    </w:p>
    <w:p w:rsidR="00241649" w:rsidRPr="00255C42" w:rsidRDefault="00241649" w:rsidP="00241649">
      <w:pPr>
        <w:spacing w:after="17" w:line="259" w:lineRule="auto"/>
        <w:rPr>
          <w:rFonts w:ascii="Trebuchet MS" w:hAnsi="Trebuchet MS"/>
        </w:rPr>
      </w:pPr>
      <w:r w:rsidRPr="00255C42">
        <w:rPr>
          <w:rFonts w:ascii="Trebuchet MS" w:hAnsi="Trebuchet MS"/>
        </w:rPr>
        <w:t xml:space="preserve"> </w:t>
      </w:r>
    </w:p>
    <w:p w:rsidR="00241649" w:rsidRPr="00255C42" w:rsidRDefault="00241649" w:rsidP="00241649">
      <w:pPr>
        <w:spacing w:line="259" w:lineRule="auto"/>
        <w:ind w:right="14"/>
        <w:rPr>
          <w:rFonts w:ascii="Trebuchet MS" w:hAnsi="Trebuchet MS"/>
        </w:rPr>
      </w:pPr>
      <w:r w:rsidRPr="00255C42">
        <w:rPr>
          <w:rFonts w:ascii="Trebuchet MS" w:hAnsi="Trebuchet MS"/>
        </w:rPr>
        <w:t xml:space="preserve">……………………………………………….. </w:t>
      </w:r>
    </w:p>
    <w:p w:rsidR="00241649" w:rsidRPr="00255C42" w:rsidRDefault="00241649" w:rsidP="00241649">
      <w:pPr>
        <w:spacing w:line="259" w:lineRule="auto"/>
        <w:ind w:right="14"/>
        <w:rPr>
          <w:rFonts w:ascii="Trebuchet MS" w:hAnsi="Trebuchet MS"/>
        </w:rPr>
      </w:pPr>
      <w:r w:rsidRPr="00255C42">
        <w:rPr>
          <w:rFonts w:ascii="Trebuchet MS" w:hAnsi="Trebuchet MS"/>
        </w:rPr>
        <w:t xml:space="preserve">Data i podpis pracownika </w:t>
      </w:r>
      <w:r w:rsidR="00143FE5">
        <w:rPr>
          <w:rFonts w:ascii="Trebuchet MS" w:hAnsi="Trebuchet MS"/>
        </w:rPr>
        <w:t>CPPC</w:t>
      </w:r>
      <w:r w:rsidRPr="00255C42">
        <w:rPr>
          <w:rFonts w:ascii="Trebuchet MS" w:hAnsi="Trebuchet MS"/>
        </w:rPr>
        <w:t xml:space="preserve"> przyjmującego oświadczenie </w:t>
      </w:r>
    </w:p>
    <w:p w:rsidR="00241649" w:rsidRPr="00255C42" w:rsidRDefault="00241649" w:rsidP="00241649">
      <w:pPr>
        <w:spacing w:after="16"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14"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16" w:line="259" w:lineRule="auto"/>
        <w:rPr>
          <w:rFonts w:ascii="Trebuchet MS" w:hAnsi="Trebuchet MS"/>
        </w:rPr>
      </w:pPr>
      <w:r w:rsidRPr="00255C42">
        <w:rPr>
          <w:rFonts w:ascii="Trebuchet MS" w:hAnsi="Trebuchet MS"/>
        </w:rPr>
        <w:t xml:space="preserve"> </w:t>
      </w:r>
    </w:p>
    <w:p w:rsidR="00241649" w:rsidRPr="00255C42" w:rsidRDefault="00241649" w:rsidP="00241649">
      <w:pPr>
        <w:spacing w:after="16" w:line="259" w:lineRule="auto"/>
        <w:ind w:left="10" w:right="179" w:hanging="10"/>
        <w:jc w:val="right"/>
        <w:rPr>
          <w:rFonts w:ascii="Trebuchet MS" w:hAnsi="Trebuchet MS"/>
        </w:rPr>
      </w:pPr>
      <w:r w:rsidRPr="00255C42">
        <w:rPr>
          <w:rFonts w:ascii="Trebuchet MS" w:hAnsi="Trebuchet MS"/>
        </w:rPr>
        <w:t xml:space="preserve">………………………………….. </w:t>
      </w:r>
    </w:p>
    <w:sectPr w:rsidR="00241649" w:rsidRPr="00255C42" w:rsidSect="00CB687C">
      <w:headerReference w:type="default" r:id="rId15"/>
      <w:footerReference w:type="default" r:id="rId16"/>
      <w:headerReference w:type="first" r:id="rId17"/>
      <w:pgSz w:w="11906" w:h="16838"/>
      <w:pgMar w:top="2011" w:right="1414" w:bottom="1430" w:left="1419" w:header="708"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A39" w:rsidRDefault="00545A39">
      <w:pPr>
        <w:spacing w:after="0" w:line="240" w:lineRule="auto"/>
      </w:pPr>
      <w:r>
        <w:separator/>
      </w:r>
    </w:p>
  </w:endnote>
  <w:endnote w:type="continuationSeparator" w:id="0">
    <w:p w:rsidR="00545A39" w:rsidRDefault="00545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Cambria">
    <w:panose1 w:val="02040503050406030204"/>
    <w:charset w:val="EE"/>
    <w:family w:val="roman"/>
    <w:pitch w:val="variable"/>
    <w:sig w:usb0="A00002EF" w:usb1="400000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Narrow Bold">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pPr>
      <w:spacing w:after="0" w:line="230" w:lineRule="auto"/>
      <w:ind w:left="142" w:right="3960"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Pr>
        <w:rFonts w:ascii="Times New Roman" w:eastAsia="Times New Roman" w:hAnsi="Times New Roman"/>
        <w:b/>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r w:rsidR="0042224F">
      <w:fldChar w:fldCharType="begin"/>
    </w:r>
    <w:r w:rsidR="0042224F">
      <w:instrText xml:space="preserve"> NUMPAGES   \* MERGEFORMAT </w:instrText>
    </w:r>
    <w:r w:rsidR="0042224F">
      <w:fldChar w:fldCharType="separate"/>
    </w:r>
    <w:r w:rsidRPr="009C1B79">
      <w:rPr>
        <w:rFonts w:ascii="Times New Roman" w:eastAsia="Times New Roman" w:hAnsi="Times New Roman"/>
        <w:b/>
        <w:noProof/>
        <w:sz w:val="20"/>
      </w:rPr>
      <w:t>61</w:t>
    </w:r>
    <w:r w:rsidR="0042224F">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24F" w:rsidRPr="00E67BCE" w:rsidRDefault="0042224F" w:rsidP="0042224F">
    <w:pPr>
      <w:pStyle w:val="Stopka"/>
      <w:jc w:val="center"/>
      <w:rPr>
        <w:sz w:val="20"/>
        <w:szCs w:val="20"/>
        <w:lang w:val="x-none"/>
      </w:rPr>
    </w:pPr>
    <w:r w:rsidRPr="00E67BCE">
      <w:rPr>
        <w:sz w:val="20"/>
        <w:szCs w:val="20"/>
        <w:lang w:val="x-none"/>
      </w:rPr>
      <w:t>Zamówienie jest współfinansowane ze środków Europejskiego Funduszu Rozwoju Regionalnego</w:t>
    </w:r>
    <w:r>
      <w:rPr>
        <w:sz w:val="20"/>
        <w:szCs w:val="20"/>
      </w:rPr>
      <w:t xml:space="preserve"> </w:t>
    </w:r>
    <w:r w:rsidRPr="00E67BCE">
      <w:rPr>
        <w:sz w:val="20"/>
        <w:szCs w:val="20"/>
        <w:lang w:val="x-none"/>
      </w:rPr>
      <w:t>w ramach Pomocy Technicznej Programu Operacyjnego Polska Cyfrowa 2014-2020</w:t>
    </w:r>
  </w:p>
  <w:p w:rsidR="0042224F" w:rsidRDefault="0042224F" w:rsidP="002427B1">
    <w:pPr>
      <w:tabs>
        <w:tab w:val="left" w:pos="5245"/>
      </w:tabs>
      <w:spacing w:after="0" w:line="230" w:lineRule="auto"/>
      <w:ind w:left="142" w:right="3960" w:firstLine="3544"/>
      <w:rPr>
        <w:rFonts w:ascii="Times New Roman" w:eastAsia="Times New Roman" w:hAnsi="Times New Roman"/>
        <w:sz w:val="20"/>
      </w:rPr>
    </w:pPr>
  </w:p>
  <w:p w:rsidR="00545A39" w:rsidRDefault="00545A39" w:rsidP="002427B1">
    <w:pPr>
      <w:tabs>
        <w:tab w:val="left" w:pos="5245"/>
      </w:tabs>
      <w:spacing w:after="0" w:line="230" w:lineRule="auto"/>
      <w:ind w:left="142" w:right="3960" w:firstLine="354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42224F" w:rsidRPr="0042224F">
      <w:rPr>
        <w:rFonts w:ascii="Times New Roman" w:eastAsia="Times New Roman" w:hAnsi="Times New Roman"/>
        <w:b/>
        <w:noProof/>
        <w:sz w:val="20"/>
      </w:rPr>
      <w:t>22</w:t>
    </w:r>
    <w:r>
      <w:rPr>
        <w:rFonts w:ascii="Times New Roman" w:eastAsia="Times New Roman" w:hAnsi="Times New Roman"/>
        <w:b/>
        <w:sz w:val="20"/>
      </w:rPr>
      <w:fldChar w:fldCharType="end"/>
    </w:r>
    <w:r>
      <w:rPr>
        <w:rFonts w:ascii="Times New Roman" w:eastAsia="Times New Roman" w:hAnsi="Times New Roman"/>
        <w:sz w:val="20"/>
      </w:rPr>
      <w:t xml:space="preserve"> z </w:t>
    </w:r>
    <w:r w:rsidR="0042224F">
      <w:fldChar w:fldCharType="begin"/>
    </w:r>
    <w:r w:rsidR="0042224F">
      <w:instrText xml:space="preserve"> NUMPAGES   \* MERGEFORMAT </w:instrText>
    </w:r>
    <w:r w:rsidR="0042224F">
      <w:fldChar w:fldCharType="separate"/>
    </w:r>
    <w:r w:rsidR="0042224F" w:rsidRPr="0042224F">
      <w:rPr>
        <w:rFonts w:ascii="Times New Roman" w:eastAsia="Times New Roman" w:hAnsi="Times New Roman"/>
        <w:b/>
        <w:noProof/>
        <w:sz w:val="20"/>
      </w:rPr>
      <w:t>62</w:t>
    </w:r>
    <w:r w:rsidR="0042224F">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pPr>
      <w:spacing w:after="0" w:line="230" w:lineRule="auto"/>
      <w:ind w:left="142" w:right="3960"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Pr>
        <w:rFonts w:ascii="Times New Roman" w:eastAsia="Times New Roman" w:hAnsi="Times New Roman"/>
        <w:b/>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r w:rsidR="0042224F">
      <w:fldChar w:fldCharType="begin"/>
    </w:r>
    <w:r w:rsidR="0042224F">
      <w:instrText xml:space="preserve"> NUMPAGES   \* MERGEFORMAT </w:instrText>
    </w:r>
    <w:r w:rsidR="0042224F">
      <w:fldChar w:fldCharType="separate"/>
    </w:r>
    <w:r w:rsidRPr="009C1B79">
      <w:rPr>
        <w:rFonts w:ascii="Times New Roman" w:eastAsia="Times New Roman" w:hAnsi="Times New Roman"/>
        <w:b/>
        <w:noProof/>
        <w:sz w:val="20"/>
      </w:rPr>
      <w:t>61</w:t>
    </w:r>
    <w:r w:rsidR="0042224F">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Pr>
        <w:rFonts w:ascii="Times New Roman" w:eastAsia="Times New Roman" w:hAnsi="Times New Roman"/>
        <w:b/>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r w:rsidR="0042224F">
      <w:fldChar w:fldCharType="begin"/>
    </w:r>
    <w:r w:rsidR="0042224F">
      <w:instrText xml:space="preserve"> NUMPAGES   \* MERGEFORMAT </w:instrText>
    </w:r>
    <w:r w:rsidR="0042224F">
      <w:fldChar w:fldCharType="separate"/>
    </w:r>
    <w:r w:rsidRPr="009C1B79">
      <w:rPr>
        <w:rFonts w:ascii="Times New Roman" w:eastAsia="Times New Roman" w:hAnsi="Times New Roman"/>
        <w:b/>
        <w:noProof/>
        <w:sz w:val="20"/>
      </w:rPr>
      <w:t>61</w:t>
    </w:r>
    <w:r w:rsidR="0042224F">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42224F" w:rsidRPr="0042224F">
      <w:rPr>
        <w:rFonts w:ascii="Times New Roman" w:eastAsia="Times New Roman" w:hAnsi="Times New Roman"/>
        <w:b/>
        <w:noProof/>
        <w:sz w:val="20"/>
      </w:rPr>
      <w:t>58</w:t>
    </w:r>
    <w:r>
      <w:rPr>
        <w:rFonts w:ascii="Times New Roman" w:eastAsia="Times New Roman" w:hAnsi="Times New Roman"/>
        <w:b/>
        <w:sz w:val="20"/>
      </w:rPr>
      <w:fldChar w:fldCharType="end"/>
    </w:r>
    <w:r>
      <w:rPr>
        <w:rFonts w:ascii="Times New Roman" w:eastAsia="Times New Roman" w:hAnsi="Times New Roman"/>
        <w:sz w:val="20"/>
      </w:rPr>
      <w:t xml:space="preserve"> z </w:t>
    </w:r>
    <w:r w:rsidR="0042224F">
      <w:fldChar w:fldCharType="begin"/>
    </w:r>
    <w:r w:rsidR="0042224F">
      <w:instrText xml:space="preserve"> NUMPAGES   \* MERGEFORMAT </w:instrText>
    </w:r>
    <w:r w:rsidR="0042224F">
      <w:fldChar w:fldCharType="separate"/>
    </w:r>
    <w:r w:rsidR="0042224F" w:rsidRPr="0042224F">
      <w:rPr>
        <w:rFonts w:ascii="Times New Roman" w:eastAsia="Times New Roman" w:hAnsi="Times New Roman"/>
        <w:b/>
        <w:noProof/>
        <w:sz w:val="20"/>
      </w:rPr>
      <w:t>61</w:t>
    </w:r>
    <w:r w:rsidR="0042224F">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42224F" w:rsidRPr="0042224F">
      <w:rPr>
        <w:rFonts w:ascii="Times New Roman" w:eastAsia="Times New Roman" w:hAnsi="Times New Roman"/>
        <w:b/>
        <w:noProof/>
        <w:sz w:val="20"/>
      </w:rPr>
      <w:t>59</w:t>
    </w:r>
    <w:r>
      <w:rPr>
        <w:rFonts w:ascii="Times New Roman" w:eastAsia="Times New Roman" w:hAnsi="Times New Roman"/>
        <w:b/>
        <w:sz w:val="20"/>
      </w:rPr>
      <w:fldChar w:fldCharType="end"/>
    </w:r>
    <w:r>
      <w:rPr>
        <w:rFonts w:ascii="Times New Roman" w:eastAsia="Times New Roman" w:hAnsi="Times New Roman"/>
        <w:sz w:val="20"/>
      </w:rPr>
      <w:t xml:space="preserve"> z </w:t>
    </w:r>
    <w:r w:rsidR="0042224F">
      <w:fldChar w:fldCharType="begin"/>
    </w:r>
    <w:r w:rsidR="0042224F">
      <w:instrText xml:space="preserve"> NUMPAGES   \* MERGEFORMAT </w:instrText>
    </w:r>
    <w:r w:rsidR="0042224F">
      <w:fldChar w:fldCharType="separate"/>
    </w:r>
    <w:r w:rsidR="0042224F" w:rsidRPr="0042224F">
      <w:rPr>
        <w:rFonts w:ascii="Times New Roman" w:eastAsia="Times New Roman" w:hAnsi="Times New Roman"/>
        <w:b/>
        <w:noProof/>
        <w:sz w:val="20"/>
      </w:rPr>
      <w:t>61</w:t>
    </w:r>
    <w:r w:rsidR="0042224F">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228394"/>
      <w:docPartObj>
        <w:docPartGallery w:val="Page Numbers (Bottom of Page)"/>
        <w:docPartUnique/>
      </w:docPartObj>
    </w:sdtPr>
    <w:sdtEndPr/>
    <w:sdtContent>
      <w:p w:rsidR="00545A39" w:rsidRDefault="00545A39">
        <w:pPr>
          <w:pStyle w:val="Stopka"/>
          <w:jc w:val="center"/>
        </w:pPr>
        <w:r w:rsidRPr="00F25F4D">
          <w:rPr>
            <w:noProof/>
            <w:lang w:eastAsia="pl-PL"/>
          </w:rPr>
          <w:drawing>
            <wp:anchor distT="0" distB="0" distL="114300" distR="114300" simplePos="0" relativeHeight="251663360" behindDoc="0" locked="0" layoutInCell="1" allowOverlap="1" wp14:anchorId="6D5E6C21" wp14:editId="5A672C51">
              <wp:simplePos x="0" y="0"/>
              <wp:positionH relativeFrom="margin">
                <wp:align>right</wp:align>
              </wp:positionH>
              <wp:positionV relativeFrom="paragraph">
                <wp:posOffset>327577</wp:posOffset>
              </wp:positionV>
              <wp:extent cx="5753100" cy="550545"/>
              <wp:effectExtent l="0" t="0" r="0" b="190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r>
          <w:fldChar w:fldCharType="begin"/>
        </w:r>
        <w:r>
          <w:instrText>PAGE   \* MERGEFORMAT</w:instrText>
        </w:r>
        <w:r>
          <w:fldChar w:fldCharType="separate"/>
        </w:r>
        <w:r w:rsidR="0042224F">
          <w:rPr>
            <w:noProof/>
          </w:rPr>
          <w:t>62</w:t>
        </w:r>
        <w:r>
          <w:fldChar w:fldCharType="end"/>
        </w:r>
      </w:p>
    </w:sdtContent>
  </w:sdt>
  <w:p w:rsidR="00545A39" w:rsidRDefault="00545A39">
    <w:pPr>
      <w:pStyle w:val="Stopka"/>
    </w:pPr>
  </w:p>
  <w:p w:rsidR="00545A39" w:rsidRDefault="00545A39"/>
  <w:p w:rsidR="00545A39" w:rsidRDefault="00545A39"/>
  <w:p w:rsidR="00545A39" w:rsidRDefault="00545A39"/>
  <w:p w:rsidR="00545A39" w:rsidRDefault="00545A3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A39" w:rsidRDefault="00545A39">
      <w:pPr>
        <w:spacing w:after="0" w:line="240" w:lineRule="auto"/>
      </w:pPr>
      <w:r>
        <w:separator/>
      </w:r>
    </w:p>
  </w:footnote>
  <w:footnote w:type="continuationSeparator" w:id="0">
    <w:p w:rsidR="00545A39" w:rsidRDefault="00545A39">
      <w:pPr>
        <w:spacing w:after="0" w:line="240" w:lineRule="auto"/>
      </w:pPr>
      <w:r>
        <w:continuationSeparator/>
      </w:r>
    </w:p>
  </w:footnote>
  <w:footnote w:id="1">
    <w:p w:rsidR="00545A39" w:rsidRDefault="00545A39" w:rsidP="00241649">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2">
    <w:p w:rsidR="00545A39" w:rsidRDefault="00545A39" w:rsidP="00241649">
      <w:pPr>
        <w:pStyle w:val="footnotedescription"/>
        <w:spacing w:after="50"/>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3">
    <w:p w:rsidR="00545A39" w:rsidRDefault="00545A39" w:rsidP="00241649">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pPr>
      <w:pStyle w:val="Nagwek"/>
    </w:pPr>
    <w:r>
      <w:rPr>
        <w:noProof/>
        <w:lang w:eastAsia="pl-PL"/>
      </w:rPr>
      <mc:AlternateContent>
        <mc:Choice Requires="wpg">
          <w:drawing>
            <wp:anchor distT="0" distB="0" distL="114300" distR="114300" simplePos="0" relativeHeight="251667456" behindDoc="0" locked="0" layoutInCell="1" allowOverlap="1" wp14:anchorId="04E8A4BF" wp14:editId="62CE6883">
              <wp:simplePos x="0" y="0"/>
              <wp:positionH relativeFrom="margin">
                <wp:align>left</wp:align>
              </wp:positionH>
              <wp:positionV relativeFrom="paragraph">
                <wp:posOffset>-29210</wp:posOffset>
              </wp:positionV>
              <wp:extent cx="6503035" cy="742950"/>
              <wp:effectExtent l="0" t="0" r="0" b="0"/>
              <wp:wrapNone/>
              <wp:docPr id="7" name="Grupa 7"/>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8"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9"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0" name="Obraz 10"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1"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15FBB785" id="Grupa 7" o:spid="_x0000_s1026" style="position:absolute;margin-left:0;margin-top:-2.3pt;width:512.05pt;height:58.5pt;z-index:251667456;mso-position-horizontal:left;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3AAAAAFJnaHRsb25nAAAD8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SUAAAABAAAAoAAAAFoAAAHgAACowAAA&#10;EQkAGAAB/9j/7QAMQWRvYmVfQ00AAf/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I3A/IDAREAAhEBAxEB/90ABA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TgwPC94bXBHSW1nOmhlaWdodD4KICAgICAgICAgICAgICAgICAgPHht&#10;cEdJbWc6Zm9ybWF0PkpQRUc8L3htcEdJbWc6Zm9ybWF0PgogICAgICAgICAgICAgICAgICA8eG1w&#10;R0ltZzppbWFnZT4vOWovNEFBUVNrWkpSZ0FCQWdFQWxnQ1dBQUQvN1FBc1VHaHZkRzl6YUc5d0lE&#10;TXVNQUE0UWtsTkErMEFBQUFBQUJBQWxnQUFBQUVBJiN4QTtBUUNX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dE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kYmZmZTUxNS00Y2U0LTQ0NGEtYWNhNy02&#10;ZDFhZThjMTMwN2I8L3N0RXZ0Omluc3RhbmNlSUQ+CiAgICAgICAgICAgICAgICAgIDxzdEV2dDp3&#10;aGVuPjIwMTUtMDUtMjhUMTc6NTA6NTQrMDI6MDA8L3N0RXZ0OndoZW4+CiAgICAgICAgICAgICAg&#10;ICAgIDxzdEV2dDpzb2Z0d2FyZUFnZW50PkFkb2JlIElsbHVzdHJhdG9yIENDIDIwMTQ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ZUEsDBAoA&#10;AAAAAAAAIQD0QhSCXh8AAF4fAAAVAAAAZHJzL21lZGlhL2ltYWdlMy5qcGVn/9j/4AAQSkZJRgAB&#10;AQEA3ADcAAD/2wBDAAIBAQEBAQIBAQECAgICAgQDAgICAgUEBAMEBgUGBgYFBgYGBwkIBgcJBwYG&#10;CAsICQoKCgoKBggLDAsKDAkKCgr/2wBDAQICAgICAgUDAwUKBwYHCgoKCgoKCgoKCgoKCgoKCgoK&#10;CgoKCgoKCgoKCgoKCgoKCgoKCgoKCgoKCgoKCgoKCgr/wAARCAB1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">
                <v:imagedata r:id="rId6" o:title="UE_EFRR_rgb-1"/>
                <v:path arrowok="t"/>
              </v:shape>
              <v:shape id="Obraz 10"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">
                <v:imagedata r:id="rId8" o:title="logo_FE_Polska_Cyfrowa_rgb-1"/>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rsidP="00BF28EB">
    <w:pPr>
      <w:pStyle w:val="Nagwek"/>
    </w:pPr>
    <w:r>
      <w:rPr>
        <w:noProof/>
        <w:lang w:eastAsia="pl-PL"/>
      </w:rPr>
      <mc:AlternateContent>
        <mc:Choice Requires="wpg">
          <w:drawing>
            <wp:anchor distT="0" distB="0" distL="114300" distR="114300" simplePos="0" relativeHeight="251661312" behindDoc="0" locked="0" layoutInCell="1" allowOverlap="1" wp14:anchorId="40409490" wp14:editId="229B8AF1">
              <wp:simplePos x="0" y="0"/>
              <wp:positionH relativeFrom="column">
                <wp:posOffset>-365760</wp:posOffset>
              </wp:positionH>
              <wp:positionV relativeFrom="paragraph">
                <wp:posOffset>-635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7DDFF10E" id="Grupa 13" o:spid="_x0000_s1026" style="position:absolute;margin-left:-28.8pt;margin-top:-.05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CfVuXG4AAAAAk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p w:rsidR="00545A39" w:rsidRDefault="00545A39">
    <w:pPr>
      <w:pStyle w:val="Nagwek"/>
    </w:pPr>
  </w:p>
  <w:p w:rsidR="00545A39" w:rsidRDefault="00545A39"/>
  <w:p w:rsidR="00545A39" w:rsidRDefault="00545A39"/>
  <w:p w:rsidR="00545A39" w:rsidRDefault="00545A39"/>
  <w:p w:rsidR="00545A39" w:rsidRDefault="00545A3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A39" w:rsidRDefault="00545A39" w:rsidP="00351533">
    <w:r>
      <w:rPr>
        <w:noProof/>
        <w:lang w:eastAsia="pl-PL"/>
      </w:rPr>
      <mc:AlternateContent>
        <mc:Choice Requires="wpg">
          <w:drawing>
            <wp:anchor distT="0" distB="0" distL="114300" distR="114300" simplePos="0" relativeHeight="251665408" behindDoc="0" locked="0" layoutInCell="1" allowOverlap="1" wp14:anchorId="40D72974" wp14:editId="3071D91B">
              <wp:simplePos x="0" y="0"/>
              <wp:positionH relativeFrom="column">
                <wp:posOffset>-230588</wp:posOffset>
              </wp:positionH>
              <wp:positionV relativeFrom="paragraph">
                <wp:posOffset>-278930</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3"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4"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1753A70C" id="Grupa 1" o:spid="_x0000_s1026" style="position:absolute;margin-left:-18.15pt;margin-top:-21.95pt;width:512.05pt;height:58.5pt;z-index:251665408"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jcAAAAAUmdodGxvbmcAAAPy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RJQAAAAEAAACgAAAAWgAAAeAAAKjA&#10;AAARCQAYAAH/2P/tAAxBZG9iZV9DTQAB/+4ADkFkb2JlAGSAAAAAAf/bAIQADAgICAkIDAkJDBEL&#10;CgsRFQ8MDA8VGBMTFRMTGBEMDAwMDAwRDAwMDAwMDAwMDAwMDAwMDAwMDAwMDAwMDAwMDAENCwsN&#10;Dg0QDg4QFA4ODhQUDg4ODhQRDAwMDAwREQwMDAwMDBEMDAwMDAwMDAwMDAwMDAwMDAwMDAwMDAwM&#10;DAwM/8AAEQgAW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jcD8gMBEQACEQEDEQH/3QAEA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YAAAAAFJnaHRsb25nAAAF&#10;p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DU8AAAABAAAAoAAAADQAAAHgAABhgAAADTMAGAAB/9j/7QAMQWRvYmVfQ00AAf/uAA5BZG9i&#10;ZQBkgAAAAAH/2wCEAAwICAgJCAwJCQwRCwoLERUPDAwPFRgTExUTExgRDAwMDAwMEQwMDAwMDAwM&#10;DAwMDAwMDAwMDAwMDAwMDAwMDAwBDQsLDQ4NEA4OEBQODg4UFA4ODg4UEQwMDAwMEREMDAwMDAwR&#10;DAwMDAwMDAwMDAwMDAwMDAwMDAwMDAwMDAwMDP/AABEIAD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B2AWnAwERAAIR&#10;AQMRAf/dAAQAt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3/D2/8qv/ALzQ6x/89++P/rT79/rAe8f/AEYZ/wDeof8ArZ17/XI5H/6OMX7H&#10;/wCgevf8Pb/yq/8AvNDrH/z374/+tPv3+sB7x/8ARhn/AN6h/wCtnXv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0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&#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mRiZmZlNTE1LTRjZTQtNDQ0YS1hY2E3&#10;LTZkMWFlOGMxMzA3Yjwvc3RFdnQ6aW5zdGFuY2VJRD4KICAgICAgICAgICAgICAgICAgPHN0RXZ0&#10;OndoZW4+MjAxNS0wNS0yOFQxNzo1MDo1NCswMjowMDwvc3RFdnQ6d2hlbj4KICAgICAgICAgICAg&#10;ICAgICAgPHN0RXZ0OnNvZnR3YXJlQWdlbnQ+QWRvYmUgSWxsdXN0cmF0b3IgQ0MgMjAxNC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9lQSwME&#10;CgAAAAAAAAAhAPRCFIJeHwAAXh8AABUAAABkcnMvbWVkaWEvaW1hZ2UzLmpwZWf/2P/gABBKRklG&#10;AAEBAQDcANwAAP/bAEMAAgEBAQEBAgEBAQICAgICBAMCAgICBQQEAwQGBQYGBgUGBgYHCQgGBwkH&#10;BgYICwgJCgoKCgoGCAsMCwoMCQoKCv/bAEMBAgICAgICBQMDBQoHBgcKCgoKCgoKCgoKCgoKCgoK&#10;CgoKCgoKCgoKCgoKCgoKCgoKCgoKCgoKCgoKCgoKCgoKCv/AABEIAHUBX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96xAAAANoAAAAPAAAAZHJzL2Rvd25yZXYueG1sRI9Ba8JA&#10;FITvBf/D8oTe6sZQ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DKvT3rEAAAA2gAAAA8A&#10;AAAAAAAAAAAAAAAABwIAAGRycy9kb3ducmV2LnhtbFBLBQYAAAAAAwADALcAAAD4AgAAAAA=&#10;">
                <v:imagedata r:id="rId6" o:title="UE_EFRR_rgb-1"/>
                <v:path arrowok="t"/>
              </v:shape>
              <v:shape id="Obraz 5"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">
                <v:imagedata r:id="rId8" o:title="logo_FE_Polska_Cyfrowa_rgb-1"/>
                <v:path arrowok="t"/>
              </v:shape>
            </v:group>
          </w:pict>
        </mc:Fallback>
      </mc:AlternateContent>
    </w:r>
  </w:p>
  <w:p w:rsidR="00545A39" w:rsidRDefault="00545A39">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24867076"/>
    <w:name w:val="WW8Num2"/>
    <w:lvl w:ilvl="0">
      <w:start w:val="2"/>
      <w:numFmt w:val="decimal"/>
      <w:lvlText w:val="%1."/>
      <w:lvlJc w:val="left"/>
      <w:pPr>
        <w:tabs>
          <w:tab w:val="num" w:pos="0"/>
        </w:tabs>
        <w:ind w:left="1064" w:hanging="36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rFonts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rPr>
        <w:rFonts w:hint="default"/>
      </w:r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 w15:restartNumberingAfterBreak="0">
    <w:nsid w:val="00000005"/>
    <w:multiLevelType w:val="singleLevel"/>
    <w:tmpl w:val="00000005"/>
    <w:name w:val="WW8Num5"/>
    <w:lvl w:ilvl="0">
      <w:start w:val="1"/>
      <w:numFmt w:val="decimal"/>
      <w:lvlText w:val="%1)"/>
      <w:lvlJc w:val="center"/>
      <w:pPr>
        <w:tabs>
          <w:tab w:val="num" w:pos="0"/>
        </w:tabs>
        <w:ind w:left="1080" w:hanging="360"/>
      </w:pPr>
      <w:rPr>
        <w:rFonts w:hint="default"/>
        <w:spacing w:val="-2"/>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144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1440"/>
        </w:tabs>
        <w:ind w:left="1440" w:hanging="360"/>
      </w:pPr>
      <w:rPr>
        <w:rFonts w:eastAsia="Arial Unicode MS" w:hint="default"/>
        <w:iCs/>
        <w:sz w:val="20"/>
      </w:rPr>
    </w:lvl>
    <w:lvl w:ilvl="1">
      <w:start w:val="1"/>
      <w:numFmt w:val="decimal"/>
      <w:lvlText w:val="%2)"/>
      <w:lvlJc w:val="left"/>
      <w:pPr>
        <w:tabs>
          <w:tab w:val="num" w:pos="1440"/>
        </w:tabs>
        <w:ind w:left="1440" w:hanging="360"/>
      </w:pPr>
      <w:rPr>
        <w:rFonts w:eastAsia="Arial Unicode MS" w:hint="default"/>
        <w:iCs/>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90DE2D7A"/>
    <w:name w:val="WW8Num9"/>
    <w:lvl w:ilvl="0">
      <w:start w:val="1"/>
      <w:numFmt w:val="decimal"/>
      <w:lvlText w:val="%1."/>
      <w:lvlJc w:val="left"/>
      <w:pPr>
        <w:tabs>
          <w:tab w:val="num" w:pos="0"/>
        </w:tabs>
        <w:ind w:left="720" w:hanging="360"/>
      </w:p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15:restartNumberingAfterBreak="0">
    <w:nsid w:val="0000000A"/>
    <w:multiLevelType w:val="singleLevel"/>
    <w:tmpl w:val="6380C5DC"/>
    <w:name w:val="WW8Num10"/>
    <w:lvl w:ilvl="0">
      <w:start w:val="1"/>
      <w:numFmt w:val="decimal"/>
      <w:lvlText w:val="%1."/>
      <w:lvlJc w:val="left"/>
      <w:pPr>
        <w:tabs>
          <w:tab w:val="num" w:pos="720"/>
        </w:tabs>
        <w:ind w:left="720" w:hanging="360"/>
      </w:pPr>
      <w:rPr>
        <w:spacing w:val="-4"/>
        <w:sz w:val="22"/>
        <w:szCs w:val="22"/>
      </w:rPr>
    </w:lvl>
  </w:abstractNum>
  <w:abstractNum w:abstractNumId="9" w15:restartNumberingAfterBreak="0">
    <w:nsid w:val="0000000B"/>
    <w:multiLevelType w:val="singleLevel"/>
    <w:tmpl w:val="0000000B"/>
    <w:name w:val="WW8Num11"/>
    <w:lvl w:ilvl="0">
      <w:start w:val="1"/>
      <w:numFmt w:val="decimal"/>
      <w:lvlText w:val="%1)"/>
      <w:lvlJc w:val="center"/>
      <w:pPr>
        <w:tabs>
          <w:tab w:val="num" w:pos="0"/>
        </w:tabs>
        <w:ind w:left="1440" w:hanging="360"/>
      </w:pPr>
      <w:rPr>
        <w:rFonts w:hint="default"/>
      </w:rPr>
    </w:lvl>
  </w:abstractNum>
  <w:abstractNum w:abstractNumId="10" w15:restartNumberingAfterBreak="0">
    <w:nsid w:val="0000000C"/>
    <w:multiLevelType w:val="multilevel"/>
    <w:tmpl w:val="61BE10DE"/>
    <w:name w:val="WW8Num12"/>
    <w:lvl w:ilvl="0">
      <w:start w:val="1"/>
      <w:numFmt w:val="decimal"/>
      <w:lvlText w:val="%1."/>
      <w:lvlJc w:val="left"/>
      <w:pPr>
        <w:tabs>
          <w:tab w:val="num" w:pos="0"/>
        </w:tabs>
        <w:ind w:left="720" w:hanging="360"/>
      </w:pPr>
      <w:rPr>
        <w:rFonts w:eastAsia="Times New Roman" w:cs="Times New Roman"/>
        <w:sz w:val="22"/>
        <w:szCs w:val="20"/>
        <w:lang w:val="pl-PL"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1146" w:hanging="360"/>
      </w:p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1146" w:hanging="360"/>
      </w:pPr>
      <w:rPr>
        <w:rFonts w:hint="default"/>
      </w:rPr>
    </w:lvl>
  </w:abstractNum>
  <w:abstractNum w:abstractNumId="13" w15:restartNumberingAfterBreak="0">
    <w:nsid w:val="0000000F"/>
    <w:multiLevelType w:val="singleLevel"/>
    <w:tmpl w:val="0000000F"/>
    <w:name w:val="WW8Num15"/>
    <w:lvl w:ilvl="0">
      <w:start w:val="1"/>
      <w:numFmt w:val="decimal"/>
      <w:lvlText w:val="%1)"/>
      <w:lvlJc w:val="center"/>
      <w:pPr>
        <w:tabs>
          <w:tab w:val="num" w:pos="0"/>
        </w:tabs>
        <w:ind w:left="720" w:hanging="360"/>
      </w:pPr>
      <w:rPr>
        <w:rFonts w:hint="default"/>
        <w:spacing w:val="-4"/>
      </w:rPr>
    </w:lvl>
  </w:abstractNum>
  <w:abstractNum w:abstractNumId="14" w15:restartNumberingAfterBreak="0">
    <w:nsid w:val="00000010"/>
    <w:multiLevelType w:val="singleLevel"/>
    <w:tmpl w:val="00000010"/>
    <w:name w:val="WW8Num16"/>
    <w:lvl w:ilvl="0">
      <w:start w:val="1"/>
      <w:numFmt w:val="lowerLetter"/>
      <w:lvlText w:val="%1)"/>
      <w:lvlJc w:val="left"/>
      <w:pPr>
        <w:tabs>
          <w:tab w:val="num" w:pos="1440"/>
        </w:tabs>
        <w:ind w:left="1440" w:hanging="360"/>
      </w:pPr>
      <w:rPr>
        <w:rFonts w:hint="default"/>
        <w:sz w:val="20"/>
      </w:rPr>
    </w:lvl>
  </w:abstractNum>
  <w:abstractNum w:abstractNumId="15" w15:restartNumberingAfterBreak="0">
    <w:nsid w:val="00000011"/>
    <w:multiLevelType w:val="singleLevel"/>
    <w:tmpl w:val="A6F20D40"/>
    <w:name w:val="WW8Num17"/>
    <w:lvl w:ilvl="0">
      <w:start w:val="1"/>
      <w:numFmt w:val="decimal"/>
      <w:lvlText w:val="%1."/>
      <w:lvlJc w:val="left"/>
      <w:pPr>
        <w:tabs>
          <w:tab w:val="num" w:pos="360"/>
        </w:tabs>
        <w:ind w:left="360" w:hanging="360"/>
      </w:pPr>
      <w:rPr>
        <w:bCs/>
        <w:sz w:val="20"/>
        <w:szCs w:val="20"/>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sz w:val="20"/>
        <w:szCs w:val="20"/>
      </w:rPr>
    </w:lvl>
  </w:abstractNum>
  <w:abstractNum w:abstractNumId="17" w15:restartNumberingAfterBreak="0">
    <w:nsid w:val="00000013"/>
    <w:multiLevelType w:val="singleLevel"/>
    <w:tmpl w:val="00000013"/>
    <w:name w:val="WW8Num19"/>
    <w:lvl w:ilvl="0">
      <w:start w:val="1"/>
      <w:numFmt w:val="decimal"/>
      <w:lvlText w:val="%1."/>
      <w:lvlJc w:val="left"/>
      <w:pPr>
        <w:tabs>
          <w:tab w:val="num" w:pos="1440"/>
        </w:tabs>
        <w:ind w:left="1440" w:hanging="360"/>
      </w:pPr>
      <w:rPr>
        <w:rFonts w:hint="default"/>
        <w:iCs/>
        <w:sz w:val="20"/>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360" w:hanging="360"/>
      </w:pPr>
    </w:lvl>
  </w:abstractNum>
  <w:abstractNum w:abstractNumId="19" w15:restartNumberingAfterBreak="0">
    <w:nsid w:val="00000015"/>
    <w:multiLevelType w:val="singleLevel"/>
    <w:tmpl w:val="00000015"/>
    <w:name w:val="WW8Num21"/>
    <w:lvl w:ilvl="0">
      <w:start w:val="1"/>
      <w:numFmt w:val="decimal"/>
      <w:lvlText w:val="%1)"/>
      <w:lvlJc w:val="left"/>
      <w:pPr>
        <w:tabs>
          <w:tab w:val="num" w:pos="0"/>
        </w:tabs>
        <w:ind w:left="1146" w:hanging="360"/>
      </w:pPr>
      <w:rPr>
        <w:sz w:val="20"/>
      </w:rPr>
    </w:lvl>
  </w:abstractNum>
  <w:abstractNum w:abstractNumId="20" w15:restartNumberingAfterBreak="0">
    <w:nsid w:val="00000028"/>
    <w:multiLevelType w:val="multilevel"/>
    <w:tmpl w:val="DA3EF764"/>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3404BBB"/>
    <w:multiLevelType w:val="hybridMultilevel"/>
    <w:tmpl w:val="327ADF7C"/>
    <w:lvl w:ilvl="0" w:tplc="3B84B6E4">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182D05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7AD08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69220B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6FA3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90CA72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3B6A210">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FCC700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5062D7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4585EFF"/>
    <w:multiLevelType w:val="multilevel"/>
    <w:tmpl w:val="CCA44D1C"/>
    <w:lvl w:ilvl="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22"/>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A3E1677"/>
    <w:multiLevelType w:val="hybridMultilevel"/>
    <w:tmpl w:val="91168C4C"/>
    <w:lvl w:ilvl="0" w:tplc="A53096C4">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5CF6B382">
      <w:start w:val="1"/>
      <w:numFmt w:val="decimal"/>
      <w:lvlText w:val="%2)"/>
      <w:lvlJc w:val="left"/>
      <w:pPr>
        <w:ind w:left="716"/>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0E88D560">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47C14E8">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C12FD60">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4DEA20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3D8DA10">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336630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F22A76C">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A977E07"/>
    <w:multiLevelType w:val="hybridMultilevel"/>
    <w:tmpl w:val="2CA89294"/>
    <w:lvl w:ilvl="0" w:tplc="C630C488">
      <w:start w:val="1"/>
      <w:numFmt w:val="lowerLetter"/>
      <w:lvlText w:val="%1)"/>
      <w:lvlJc w:val="left"/>
      <w:pPr>
        <w:ind w:left="283"/>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0DCA407A">
      <w:start w:val="1"/>
      <w:numFmt w:val="lowerLetter"/>
      <w:lvlText w:val="%2"/>
      <w:lvlJc w:val="left"/>
      <w:pPr>
        <w:ind w:left="10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01742B1A">
      <w:start w:val="1"/>
      <w:numFmt w:val="lowerRoman"/>
      <w:lvlText w:val="%3"/>
      <w:lvlJc w:val="left"/>
      <w:pPr>
        <w:ind w:left="18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0638FA36">
      <w:start w:val="1"/>
      <w:numFmt w:val="decimal"/>
      <w:lvlText w:val="%4"/>
      <w:lvlJc w:val="left"/>
      <w:pPr>
        <w:ind w:left="25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B3347C66">
      <w:start w:val="1"/>
      <w:numFmt w:val="lowerLetter"/>
      <w:lvlText w:val="%5"/>
      <w:lvlJc w:val="left"/>
      <w:pPr>
        <w:ind w:left="324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D2AE13B4">
      <w:start w:val="1"/>
      <w:numFmt w:val="lowerRoman"/>
      <w:lvlText w:val="%6"/>
      <w:lvlJc w:val="left"/>
      <w:pPr>
        <w:ind w:left="396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58A89DAC">
      <w:start w:val="1"/>
      <w:numFmt w:val="decimal"/>
      <w:lvlText w:val="%7"/>
      <w:lvlJc w:val="left"/>
      <w:pPr>
        <w:ind w:left="46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551C97A8">
      <w:start w:val="1"/>
      <w:numFmt w:val="lowerLetter"/>
      <w:lvlText w:val="%8"/>
      <w:lvlJc w:val="left"/>
      <w:pPr>
        <w:ind w:left="54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9014DA64">
      <w:start w:val="1"/>
      <w:numFmt w:val="lowerRoman"/>
      <w:lvlText w:val="%9"/>
      <w:lvlJc w:val="left"/>
      <w:pPr>
        <w:ind w:left="61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0A82EFC"/>
    <w:multiLevelType w:val="hybridMultilevel"/>
    <w:tmpl w:val="7954EFD6"/>
    <w:lvl w:ilvl="0" w:tplc="578063DE">
      <w:start w:val="1"/>
      <w:numFmt w:val="decimal"/>
      <w:lvlText w:val="%1."/>
      <w:lvlJc w:val="left"/>
      <w:pPr>
        <w:ind w:left="429"/>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4C4814A">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9680218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22E5CD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3442E1E">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5AC5624">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57A503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686645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F0ED5E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18D0406"/>
    <w:multiLevelType w:val="hybridMultilevel"/>
    <w:tmpl w:val="1054D7B0"/>
    <w:lvl w:ilvl="0" w:tplc="0816A5DC">
      <w:start w:val="1"/>
      <w:numFmt w:val="lowerLetter"/>
      <w:lvlText w:val="%1."/>
      <w:lvlJc w:val="left"/>
      <w:pPr>
        <w:ind w:left="4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6F090F0">
      <w:start w:val="1"/>
      <w:numFmt w:val="lowerLetter"/>
      <w:lvlText w:val="%2"/>
      <w:lvlJc w:val="left"/>
      <w:pPr>
        <w:ind w:left="136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BF0F030">
      <w:start w:val="1"/>
      <w:numFmt w:val="lowerRoman"/>
      <w:lvlText w:val="%3"/>
      <w:lvlJc w:val="left"/>
      <w:pPr>
        <w:ind w:left="20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83AE458">
      <w:start w:val="1"/>
      <w:numFmt w:val="decimal"/>
      <w:lvlText w:val="%4"/>
      <w:lvlJc w:val="left"/>
      <w:pPr>
        <w:ind w:left="28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3F6ACEC">
      <w:start w:val="1"/>
      <w:numFmt w:val="lowerLetter"/>
      <w:lvlText w:val="%5"/>
      <w:lvlJc w:val="left"/>
      <w:pPr>
        <w:ind w:left="352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9F080E0">
      <w:start w:val="1"/>
      <w:numFmt w:val="lowerRoman"/>
      <w:lvlText w:val="%6"/>
      <w:lvlJc w:val="left"/>
      <w:pPr>
        <w:ind w:left="424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0648C18">
      <w:start w:val="1"/>
      <w:numFmt w:val="decimal"/>
      <w:lvlText w:val="%7"/>
      <w:lvlJc w:val="left"/>
      <w:pPr>
        <w:ind w:left="496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864611A">
      <w:start w:val="1"/>
      <w:numFmt w:val="lowerLetter"/>
      <w:lvlText w:val="%8"/>
      <w:lvlJc w:val="left"/>
      <w:pPr>
        <w:ind w:left="56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DC04DEA">
      <w:start w:val="1"/>
      <w:numFmt w:val="lowerRoman"/>
      <w:lvlText w:val="%9"/>
      <w:lvlJc w:val="left"/>
      <w:pPr>
        <w:ind w:left="64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3C22AB4"/>
    <w:multiLevelType w:val="hybridMultilevel"/>
    <w:tmpl w:val="0478A86C"/>
    <w:lvl w:ilvl="0" w:tplc="B5C498BE">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42F726">
      <w:start w:val="1"/>
      <w:numFmt w:val="decimal"/>
      <w:lvlText w:val="%2)"/>
      <w:lvlJc w:val="left"/>
      <w:pPr>
        <w:ind w:left="862"/>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10EFE48">
      <w:start w:val="1"/>
      <w:numFmt w:val="lowerRoman"/>
      <w:lvlText w:val="%3"/>
      <w:lvlJc w:val="left"/>
      <w:pPr>
        <w:ind w:left="1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642BE18">
      <w:start w:val="1"/>
      <w:numFmt w:val="decimal"/>
      <w:lvlText w:val="%4"/>
      <w:lvlJc w:val="left"/>
      <w:pPr>
        <w:ind w:left="2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342DBCE">
      <w:start w:val="1"/>
      <w:numFmt w:val="lowerLetter"/>
      <w:lvlText w:val="%5"/>
      <w:lvlJc w:val="left"/>
      <w:pPr>
        <w:ind w:left="2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7487FD0">
      <w:start w:val="1"/>
      <w:numFmt w:val="lowerRoman"/>
      <w:lvlText w:val="%6"/>
      <w:lvlJc w:val="left"/>
      <w:pPr>
        <w:ind w:left="3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CAC61E">
      <w:start w:val="1"/>
      <w:numFmt w:val="decimal"/>
      <w:lvlText w:val="%7"/>
      <w:lvlJc w:val="left"/>
      <w:pPr>
        <w:ind w:left="4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F48892A">
      <w:start w:val="1"/>
      <w:numFmt w:val="lowerLetter"/>
      <w:lvlText w:val="%8"/>
      <w:lvlJc w:val="left"/>
      <w:pPr>
        <w:ind w:left="4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8D22EA6">
      <w:start w:val="1"/>
      <w:numFmt w:val="lowerRoman"/>
      <w:lvlText w:val="%9"/>
      <w:lvlJc w:val="left"/>
      <w:pPr>
        <w:ind w:left="56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5673322"/>
    <w:multiLevelType w:val="hybridMultilevel"/>
    <w:tmpl w:val="CFC8EAF4"/>
    <w:lvl w:ilvl="0" w:tplc="1A245648">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3C8C11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84C7E7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28C0A4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1CC592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65C2E2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114522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CACAF5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FE68D7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9C37F46"/>
    <w:multiLevelType w:val="hybridMultilevel"/>
    <w:tmpl w:val="FC7A7D58"/>
    <w:lvl w:ilvl="0" w:tplc="5CB4D306">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11A5AC4">
      <w:start w:val="1"/>
      <w:numFmt w:val="lowerLetter"/>
      <w:lvlText w:val="%2"/>
      <w:lvlJc w:val="left"/>
      <w:pPr>
        <w:ind w:left="6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81CEEFE">
      <w:start w:val="1"/>
      <w:numFmt w:val="lowerLetter"/>
      <w:lvlText w:val="%3)"/>
      <w:lvlJc w:val="left"/>
      <w:pPr>
        <w:ind w:left="60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4ED246F8">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668B108">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2C8AA64">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6C6AE0C">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C164B82">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4A87256">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DC84A85"/>
    <w:multiLevelType w:val="hybridMultilevel"/>
    <w:tmpl w:val="1CAC3F3C"/>
    <w:lvl w:ilvl="0" w:tplc="29E0DE6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F88E2B6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1441DD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606A3F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18E9D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EC0E20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EB4F4B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25AB4D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FCE1B5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E851D90"/>
    <w:multiLevelType w:val="hybridMultilevel"/>
    <w:tmpl w:val="7B92074E"/>
    <w:lvl w:ilvl="0" w:tplc="9FA056B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D6E65F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57CF28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E4F9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77A571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18A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CF0EEE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9625E3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1077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0854DB1"/>
    <w:multiLevelType w:val="hybridMultilevel"/>
    <w:tmpl w:val="A91C3D90"/>
    <w:name w:val="WW8Num19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3" w15:restartNumberingAfterBreak="0">
    <w:nsid w:val="22A676C2"/>
    <w:multiLevelType w:val="hybridMultilevel"/>
    <w:tmpl w:val="9666712A"/>
    <w:lvl w:ilvl="0" w:tplc="C0900B38">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70A687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5F64F0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B328B0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2D2319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1D0FD4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986920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BFA224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A36E2A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3B0584F"/>
    <w:multiLevelType w:val="hybridMultilevel"/>
    <w:tmpl w:val="8160E3D0"/>
    <w:lvl w:ilvl="0" w:tplc="5C2C9142">
      <w:start w:val="1"/>
      <w:numFmt w:val="decimal"/>
      <w:lvlText w:val="%1)"/>
      <w:lvlJc w:val="left"/>
      <w:pPr>
        <w:ind w:left="643"/>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61848B24">
      <w:start w:val="1"/>
      <w:numFmt w:val="lowerLetter"/>
      <w:lvlText w:val="%2"/>
      <w:lvlJc w:val="left"/>
      <w:pPr>
        <w:ind w:left="12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9F41CDC">
      <w:start w:val="1"/>
      <w:numFmt w:val="lowerRoman"/>
      <w:lvlText w:val="%3"/>
      <w:lvlJc w:val="left"/>
      <w:pPr>
        <w:ind w:left="19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6547F66">
      <w:start w:val="1"/>
      <w:numFmt w:val="decimal"/>
      <w:lvlText w:val="%4"/>
      <w:lvlJc w:val="left"/>
      <w:pPr>
        <w:ind w:left="26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912E800">
      <w:start w:val="1"/>
      <w:numFmt w:val="lowerLetter"/>
      <w:lvlText w:val="%5"/>
      <w:lvlJc w:val="left"/>
      <w:pPr>
        <w:ind w:left="33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BB0D3A6">
      <w:start w:val="1"/>
      <w:numFmt w:val="lowerRoman"/>
      <w:lvlText w:val="%6"/>
      <w:lvlJc w:val="left"/>
      <w:pPr>
        <w:ind w:left="41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30211E6">
      <w:start w:val="1"/>
      <w:numFmt w:val="decimal"/>
      <w:lvlText w:val="%7"/>
      <w:lvlJc w:val="left"/>
      <w:pPr>
        <w:ind w:left="48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5E2A7E4">
      <w:start w:val="1"/>
      <w:numFmt w:val="lowerLetter"/>
      <w:lvlText w:val="%8"/>
      <w:lvlJc w:val="left"/>
      <w:pPr>
        <w:ind w:left="55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D0886C2">
      <w:start w:val="1"/>
      <w:numFmt w:val="lowerRoman"/>
      <w:lvlText w:val="%9"/>
      <w:lvlJc w:val="left"/>
      <w:pPr>
        <w:ind w:left="62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707AF8"/>
    <w:multiLevelType w:val="hybridMultilevel"/>
    <w:tmpl w:val="ABF674AC"/>
    <w:lvl w:ilvl="0" w:tplc="ADEE1D26">
      <w:start w:val="5"/>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4E026AE">
      <w:start w:val="1"/>
      <w:numFmt w:val="decimal"/>
      <w:lvlText w:val="%2)"/>
      <w:lvlJc w:val="left"/>
      <w:pPr>
        <w:ind w:left="70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F658461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7789D7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4F2FE3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F257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2082D16">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BEE5E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6AC62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7552476"/>
    <w:multiLevelType w:val="multilevel"/>
    <w:tmpl w:val="DA440DBE"/>
    <w:lvl w:ilvl="0">
      <w:start w:val="2"/>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86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D01269"/>
    <w:multiLevelType w:val="hybridMultilevel"/>
    <w:tmpl w:val="9F74D79E"/>
    <w:lvl w:ilvl="0" w:tplc="6834FA0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283D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9BAEC4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26ECE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561C6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B04EE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C8AB2D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7A4984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A6E07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8BE459B"/>
    <w:multiLevelType w:val="hybridMultilevel"/>
    <w:tmpl w:val="0A7A6440"/>
    <w:lvl w:ilvl="0" w:tplc="6A081AA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3C23F7C">
      <w:start w:val="1"/>
      <w:numFmt w:val="lowerLetter"/>
      <w:lvlText w:val="%2"/>
      <w:lvlJc w:val="left"/>
      <w:pPr>
        <w:ind w:left="6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F14CD40">
      <w:start w:val="1"/>
      <w:numFmt w:val="lowerLetter"/>
      <w:lvlText w:val="%3)"/>
      <w:lvlJc w:val="left"/>
      <w:pPr>
        <w:ind w:left="60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902A0E6E">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67637B2">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83AC6F6">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F86F574">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952D708">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33A056A">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A0C4D72"/>
    <w:multiLevelType w:val="hybridMultilevel"/>
    <w:tmpl w:val="400EC4AC"/>
    <w:lvl w:ilvl="0" w:tplc="8E94304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C8E98D8">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3A509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50CB20">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38F8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5A47BB2">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EABAA2">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72C96F0">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ECD79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0AB4CC4"/>
    <w:multiLevelType w:val="hybridMultilevel"/>
    <w:tmpl w:val="4A3689C2"/>
    <w:lvl w:ilvl="0" w:tplc="B680CCBC">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9C88068">
      <w:start w:val="1"/>
      <w:numFmt w:val="decimal"/>
      <w:lvlText w:val="%2)"/>
      <w:lvlJc w:val="left"/>
      <w:pPr>
        <w:ind w:left="99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DBF27908">
      <w:start w:val="1"/>
      <w:numFmt w:val="lowerRoman"/>
      <w:lvlText w:val="%3"/>
      <w:lvlJc w:val="left"/>
      <w:pPr>
        <w:ind w:left="13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7CADB0C">
      <w:start w:val="1"/>
      <w:numFmt w:val="decimal"/>
      <w:lvlText w:val="%4"/>
      <w:lvlJc w:val="left"/>
      <w:pPr>
        <w:ind w:left="20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8124DD6">
      <w:start w:val="1"/>
      <w:numFmt w:val="lowerLetter"/>
      <w:lvlText w:val="%5"/>
      <w:lvlJc w:val="left"/>
      <w:pPr>
        <w:ind w:left="278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30403DA">
      <w:start w:val="1"/>
      <w:numFmt w:val="lowerRoman"/>
      <w:lvlText w:val="%6"/>
      <w:lvlJc w:val="left"/>
      <w:pPr>
        <w:ind w:left="35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69A412C">
      <w:start w:val="1"/>
      <w:numFmt w:val="decimal"/>
      <w:lvlText w:val="%7"/>
      <w:lvlJc w:val="left"/>
      <w:pPr>
        <w:ind w:left="42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4EA5674">
      <w:start w:val="1"/>
      <w:numFmt w:val="lowerLetter"/>
      <w:lvlText w:val="%8"/>
      <w:lvlJc w:val="left"/>
      <w:pPr>
        <w:ind w:left="49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7DECE3C">
      <w:start w:val="1"/>
      <w:numFmt w:val="lowerRoman"/>
      <w:lvlText w:val="%9"/>
      <w:lvlJc w:val="left"/>
      <w:pPr>
        <w:ind w:left="56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29B1427"/>
    <w:multiLevelType w:val="hybridMultilevel"/>
    <w:tmpl w:val="6276CF3A"/>
    <w:lvl w:ilvl="0" w:tplc="85D4A592">
      <w:start w:val="8"/>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C1880BF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7D4497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26CCEB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61CB6C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29675B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0A6747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870178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360985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3EA57B7"/>
    <w:multiLevelType w:val="hybridMultilevel"/>
    <w:tmpl w:val="4A1A3DCE"/>
    <w:lvl w:ilvl="0" w:tplc="5588A070">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5CB271D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4EE96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3F4656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FFEA96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B4E90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1E86BD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B3CD57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FA5F0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4EE5CAC"/>
    <w:multiLevelType w:val="hybridMultilevel"/>
    <w:tmpl w:val="FDE0FF4E"/>
    <w:lvl w:ilvl="0" w:tplc="F6DC1AA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25A1D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B260B6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4E2B2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D428CD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A02E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E04E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0C8C3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986C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7EB7F56"/>
    <w:multiLevelType w:val="hybridMultilevel"/>
    <w:tmpl w:val="71E62230"/>
    <w:lvl w:ilvl="0" w:tplc="ED2EAFCA">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24AEC1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F8C345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4C2A2A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EC840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87E455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AEE42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4B623A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2FABAE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94C65E3"/>
    <w:multiLevelType w:val="hybridMultilevel"/>
    <w:tmpl w:val="71AEA5CE"/>
    <w:lvl w:ilvl="0" w:tplc="67AA740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977037D6">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9B0A344">
      <w:start w:val="1"/>
      <w:numFmt w:val="lowerRoman"/>
      <w:lvlText w:val="%3"/>
      <w:lvlJc w:val="left"/>
      <w:pPr>
        <w:ind w:left="12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E80A108">
      <w:start w:val="1"/>
      <w:numFmt w:val="decimal"/>
      <w:lvlText w:val="%4"/>
      <w:lvlJc w:val="left"/>
      <w:pPr>
        <w:ind w:left="19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D88E4CA">
      <w:start w:val="1"/>
      <w:numFmt w:val="lowerLetter"/>
      <w:lvlText w:val="%5"/>
      <w:lvlJc w:val="left"/>
      <w:pPr>
        <w:ind w:left="26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39296F0">
      <w:start w:val="1"/>
      <w:numFmt w:val="lowerRoman"/>
      <w:lvlText w:val="%6"/>
      <w:lvlJc w:val="left"/>
      <w:pPr>
        <w:ind w:left="33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7E2184">
      <w:start w:val="1"/>
      <w:numFmt w:val="decimal"/>
      <w:lvlText w:val="%7"/>
      <w:lvlJc w:val="left"/>
      <w:pPr>
        <w:ind w:left="41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C21BA6">
      <w:start w:val="1"/>
      <w:numFmt w:val="lowerLetter"/>
      <w:lvlText w:val="%8"/>
      <w:lvlJc w:val="left"/>
      <w:pPr>
        <w:ind w:left="48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80961C">
      <w:start w:val="1"/>
      <w:numFmt w:val="lowerRoman"/>
      <w:lvlText w:val="%9"/>
      <w:lvlJc w:val="left"/>
      <w:pPr>
        <w:ind w:left="55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9CE5A1E"/>
    <w:multiLevelType w:val="hybridMultilevel"/>
    <w:tmpl w:val="522A7868"/>
    <w:lvl w:ilvl="0" w:tplc="B448E1C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4150011">
      <w:start w:val="1"/>
      <w:numFmt w:val="decimal"/>
      <w:lvlText w:val="%2)"/>
      <w:lvlJc w:val="left"/>
      <w:pPr>
        <w:ind w:left="425"/>
      </w:pPr>
      <w:rPr>
        <w:rFonts w:hint="default"/>
        <w:b w:val="0"/>
        <w:i w:val="0"/>
        <w:strike w:val="0"/>
        <w:dstrike w:val="0"/>
        <w:color w:val="000000"/>
        <w:sz w:val="22"/>
        <w:szCs w:val="22"/>
        <w:u w:val="none" w:color="000000"/>
        <w:bdr w:val="none" w:sz="0" w:space="0" w:color="auto"/>
        <w:shd w:val="clear" w:color="auto" w:fill="auto"/>
        <w:vertAlign w:val="baseline"/>
      </w:rPr>
    </w:lvl>
    <w:lvl w:ilvl="2" w:tplc="8E46A5E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826072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960CA0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550B27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29608EE">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5EEF4B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906499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AAA5757"/>
    <w:multiLevelType w:val="hybridMultilevel"/>
    <w:tmpl w:val="7494F6B0"/>
    <w:lvl w:ilvl="0" w:tplc="56FEDC1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3E26B3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92ABDE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048D66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5BE3DD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72A4F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8986AC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A4755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7B0011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EC015DD"/>
    <w:multiLevelType w:val="hybridMultilevel"/>
    <w:tmpl w:val="3BD01D38"/>
    <w:lvl w:ilvl="0" w:tplc="B030CC6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6EB0DA10">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1D9EA9D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FCA70A">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F04E950">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0800A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69CD41C">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016DA0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827DD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0B77CF8"/>
    <w:multiLevelType w:val="hybridMultilevel"/>
    <w:tmpl w:val="4D5C43EC"/>
    <w:lvl w:ilvl="0" w:tplc="86A4B69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E7A8A6C">
      <w:start w:val="1"/>
      <w:numFmt w:val="decimal"/>
      <w:lvlText w:val="%2)"/>
      <w:lvlJc w:val="left"/>
      <w:pPr>
        <w:ind w:left="64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9E9A1A94">
      <w:start w:val="1"/>
      <w:numFmt w:val="lowerRoman"/>
      <w:lvlText w:val="%3"/>
      <w:lvlJc w:val="left"/>
      <w:pPr>
        <w:ind w:left="12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E781A9A">
      <w:start w:val="1"/>
      <w:numFmt w:val="decimal"/>
      <w:lvlText w:val="%4"/>
      <w:lvlJc w:val="left"/>
      <w:pPr>
        <w:ind w:left="19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B981160">
      <w:start w:val="1"/>
      <w:numFmt w:val="lowerLetter"/>
      <w:lvlText w:val="%5"/>
      <w:lvlJc w:val="left"/>
      <w:pPr>
        <w:ind w:left="27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6E6EDA2">
      <w:start w:val="1"/>
      <w:numFmt w:val="lowerRoman"/>
      <w:lvlText w:val="%6"/>
      <w:lvlJc w:val="left"/>
      <w:pPr>
        <w:ind w:left="3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4227E68">
      <w:start w:val="1"/>
      <w:numFmt w:val="decimal"/>
      <w:lvlText w:val="%7"/>
      <w:lvlJc w:val="left"/>
      <w:pPr>
        <w:ind w:left="41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F52C868">
      <w:start w:val="1"/>
      <w:numFmt w:val="lowerLetter"/>
      <w:lvlText w:val="%8"/>
      <w:lvlJc w:val="left"/>
      <w:pPr>
        <w:ind w:left="48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5AEDBE6">
      <w:start w:val="1"/>
      <w:numFmt w:val="lowerRoman"/>
      <w:lvlText w:val="%9"/>
      <w:lvlJc w:val="left"/>
      <w:pPr>
        <w:ind w:left="55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1785499"/>
    <w:multiLevelType w:val="hybridMultilevel"/>
    <w:tmpl w:val="7B6E8816"/>
    <w:lvl w:ilvl="0" w:tplc="5066D92A">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379CDD4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6D6BEF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32A517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22E4C8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77874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0408F0">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8B0DDB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4B2490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58E2A01"/>
    <w:multiLevelType w:val="hybridMultilevel"/>
    <w:tmpl w:val="65B41FD6"/>
    <w:lvl w:ilvl="0" w:tplc="DD5ED93E">
      <w:start w:val="1"/>
      <w:numFmt w:val="lowerLetter"/>
      <w:lvlText w:val="%1."/>
      <w:lvlJc w:val="left"/>
      <w:pPr>
        <w:ind w:left="4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A36F500">
      <w:start w:val="1"/>
      <w:numFmt w:val="lowerLetter"/>
      <w:lvlText w:val="%2"/>
      <w:lvlJc w:val="left"/>
      <w:pPr>
        <w:ind w:left="136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F607C26">
      <w:start w:val="1"/>
      <w:numFmt w:val="lowerRoman"/>
      <w:lvlText w:val="%3"/>
      <w:lvlJc w:val="left"/>
      <w:pPr>
        <w:ind w:left="20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5DA45F0">
      <w:start w:val="1"/>
      <w:numFmt w:val="decimal"/>
      <w:lvlText w:val="%4"/>
      <w:lvlJc w:val="left"/>
      <w:pPr>
        <w:ind w:left="28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C50F9CC">
      <w:start w:val="1"/>
      <w:numFmt w:val="lowerLetter"/>
      <w:lvlText w:val="%5"/>
      <w:lvlJc w:val="left"/>
      <w:pPr>
        <w:ind w:left="352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B88452">
      <w:start w:val="1"/>
      <w:numFmt w:val="lowerRoman"/>
      <w:lvlText w:val="%6"/>
      <w:lvlJc w:val="left"/>
      <w:pPr>
        <w:ind w:left="424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274BA06">
      <w:start w:val="1"/>
      <w:numFmt w:val="decimal"/>
      <w:lvlText w:val="%7"/>
      <w:lvlJc w:val="left"/>
      <w:pPr>
        <w:ind w:left="496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990C16C">
      <w:start w:val="1"/>
      <w:numFmt w:val="lowerLetter"/>
      <w:lvlText w:val="%8"/>
      <w:lvlJc w:val="left"/>
      <w:pPr>
        <w:ind w:left="56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5569FBE">
      <w:start w:val="1"/>
      <w:numFmt w:val="lowerRoman"/>
      <w:lvlText w:val="%9"/>
      <w:lvlJc w:val="left"/>
      <w:pPr>
        <w:ind w:left="64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6265EEB"/>
    <w:multiLevelType w:val="hybridMultilevel"/>
    <w:tmpl w:val="25F6BFE8"/>
    <w:lvl w:ilvl="0" w:tplc="A002021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C18DB5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44DE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7883B2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94EC27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64684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BE96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E671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EA47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7345374"/>
    <w:multiLevelType w:val="hybridMultilevel"/>
    <w:tmpl w:val="4B6C06B6"/>
    <w:lvl w:ilvl="0" w:tplc="9894EAF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6C4B366">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C3B2356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8666692">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FCC797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43C18C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87259E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D64FF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696B21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78D3CE3"/>
    <w:multiLevelType w:val="hybridMultilevel"/>
    <w:tmpl w:val="1956819E"/>
    <w:lvl w:ilvl="0" w:tplc="144CF81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CD8F1EE">
      <w:start w:val="1"/>
      <w:numFmt w:val="decimal"/>
      <w:lvlText w:val="%2)"/>
      <w:lvlJc w:val="left"/>
      <w:pPr>
        <w:ind w:left="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01095EA">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532EE08">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556A5EC">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4926AF6">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6C2E2D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FEEB9C2">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A5A07DC">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7EF556A"/>
    <w:multiLevelType w:val="hybridMultilevel"/>
    <w:tmpl w:val="53461F60"/>
    <w:lvl w:ilvl="0" w:tplc="BFA00F14">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314292C">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6E87DD8">
      <w:start w:val="1"/>
      <w:numFmt w:val="lowerRoman"/>
      <w:lvlText w:val="%3"/>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AEAD46C">
      <w:start w:val="1"/>
      <w:numFmt w:val="decimal"/>
      <w:lvlText w:val="%4"/>
      <w:lvlJc w:val="left"/>
      <w:pPr>
        <w:ind w:left="2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EF493FA">
      <w:start w:val="1"/>
      <w:numFmt w:val="lowerLetter"/>
      <w:lvlText w:val="%5"/>
      <w:lvlJc w:val="left"/>
      <w:pPr>
        <w:ind w:left="2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02CC6E0">
      <w:start w:val="1"/>
      <w:numFmt w:val="lowerRoman"/>
      <w:lvlText w:val="%6"/>
      <w:lvlJc w:val="left"/>
      <w:pPr>
        <w:ind w:left="36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9E71FE">
      <w:start w:val="1"/>
      <w:numFmt w:val="decimal"/>
      <w:lvlText w:val="%7"/>
      <w:lvlJc w:val="left"/>
      <w:pPr>
        <w:ind w:left="43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230A19C">
      <w:start w:val="1"/>
      <w:numFmt w:val="lowerLetter"/>
      <w:lvlText w:val="%8"/>
      <w:lvlJc w:val="left"/>
      <w:pPr>
        <w:ind w:left="5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FE6EC2">
      <w:start w:val="1"/>
      <w:numFmt w:val="lowerRoman"/>
      <w:lvlText w:val="%9"/>
      <w:lvlJc w:val="left"/>
      <w:pPr>
        <w:ind w:left="5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8C87596"/>
    <w:multiLevelType w:val="hybridMultilevel"/>
    <w:tmpl w:val="8A7658A6"/>
    <w:lvl w:ilvl="0" w:tplc="2F5E9FB6">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0CE9236">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99A6344">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CD8AFDE">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1D6CE46">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48B188">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37406F8">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5B0991E">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12EBA26">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8F119C3"/>
    <w:multiLevelType w:val="hybridMultilevel"/>
    <w:tmpl w:val="85AA2F14"/>
    <w:lvl w:ilvl="0" w:tplc="4A982AA2">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DE2440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F482574">
      <w:start w:val="1"/>
      <w:numFmt w:val="lowerLetter"/>
      <w:lvlText w:val="%3)"/>
      <w:lvlJc w:val="left"/>
      <w:pPr>
        <w:ind w:left="60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5B6E1370">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E3211F0">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93083CA">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F4ADA98">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E2AA9B6">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9E4677A">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B4C56BB"/>
    <w:multiLevelType w:val="hybridMultilevel"/>
    <w:tmpl w:val="9A22B70E"/>
    <w:lvl w:ilvl="0" w:tplc="33245EEE">
      <w:start w:val="1"/>
      <w:numFmt w:val="decimal"/>
      <w:lvlText w:val="%1."/>
      <w:lvlJc w:val="left"/>
      <w:pPr>
        <w:ind w:left="58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2E02B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C64E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FCED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D27A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C22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1005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3422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E8B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FE37B1B"/>
    <w:multiLevelType w:val="hybridMultilevel"/>
    <w:tmpl w:val="900204DE"/>
    <w:lvl w:ilvl="0" w:tplc="0FCA1E0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F7C9A2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43789F8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CC6E1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0200EB8">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4E475D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F40D71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7B200C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26E756">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5D47B08"/>
    <w:multiLevelType w:val="hybridMultilevel"/>
    <w:tmpl w:val="5D4EEF4C"/>
    <w:lvl w:ilvl="0" w:tplc="C7F47384">
      <w:start w:val="6"/>
      <w:numFmt w:val="decimal"/>
      <w:lvlText w:val="%1)"/>
      <w:lvlJc w:val="left"/>
      <w:pPr>
        <w:ind w:left="39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C7C0F4A">
      <w:start w:val="1"/>
      <w:numFmt w:val="lowerLetter"/>
      <w:lvlText w:val="%2"/>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C90FC20">
      <w:start w:val="1"/>
      <w:numFmt w:val="lowerRoman"/>
      <w:lvlText w:val="%3"/>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2428CA4">
      <w:start w:val="1"/>
      <w:numFmt w:val="decimal"/>
      <w:lvlText w:val="%4"/>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D46479E">
      <w:start w:val="1"/>
      <w:numFmt w:val="lowerLetter"/>
      <w:lvlText w:val="%5"/>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744081E">
      <w:start w:val="1"/>
      <w:numFmt w:val="lowerRoman"/>
      <w:lvlText w:val="%6"/>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1686440">
      <w:start w:val="1"/>
      <w:numFmt w:val="decimal"/>
      <w:lvlText w:val="%7"/>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A44D1C0">
      <w:start w:val="1"/>
      <w:numFmt w:val="lowerLetter"/>
      <w:lvlText w:val="%8"/>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BC417D2">
      <w:start w:val="1"/>
      <w:numFmt w:val="lowerRoman"/>
      <w:lvlText w:val="%9"/>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82543CD"/>
    <w:multiLevelType w:val="hybridMultilevel"/>
    <w:tmpl w:val="272E9310"/>
    <w:lvl w:ilvl="0" w:tplc="97DEC58E">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2082256">
      <w:start w:val="1"/>
      <w:numFmt w:val="lowerLetter"/>
      <w:lvlText w:val="%2"/>
      <w:lvlJc w:val="left"/>
      <w:pPr>
        <w:ind w:left="6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B7417A2">
      <w:start w:val="1"/>
      <w:numFmt w:val="lowerLetter"/>
      <w:lvlText w:val="%3)"/>
      <w:lvlJc w:val="left"/>
      <w:pPr>
        <w:ind w:left="10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CCEE5BA4">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784762">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ADCFE84">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6FA9C04">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6A81466">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1AE425C">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A8A2638"/>
    <w:multiLevelType w:val="hybridMultilevel"/>
    <w:tmpl w:val="CC8801E8"/>
    <w:lvl w:ilvl="0" w:tplc="6F5C9B2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59B263B4">
      <w:start w:val="1"/>
      <w:numFmt w:val="decimal"/>
      <w:lvlText w:val="%2)"/>
      <w:lvlJc w:val="left"/>
      <w:pPr>
        <w:ind w:left="70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BD223EF4">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03C5646">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2C722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B2C21BE">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5883D7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58642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CC08EE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B3831B0"/>
    <w:multiLevelType w:val="hybridMultilevel"/>
    <w:tmpl w:val="24E269C4"/>
    <w:lvl w:ilvl="0" w:tplc="1EAE6E8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0669478">
      <w:start w:val="1"/>
      <w:numFmt w:val="lowerLetter"/>
      <w:lvlText w:val="%2"/>
      <w:lvlJc w:val="left"/>
      <w:pPr>
        <w:ind w:left="6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392AE64">
      <w:start w:val="1"/>
      <w:numFmt w:val="lowerRoman"/>
      <w:lvlText w:val="%3"/>
      <w:lvlJc w:val="left"/>
      <w:pPr>
        <w:ind w:left="9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F28B2D8">
      <w:start w:val="1"/>
      <w:numFmt w:val="lowerLetter"/>
      <w:lvlRestart w:val="0"/>
      <w:lvlText w:val="%4)"/>
      <w:lvlJc w:val="left"/>
      <w:pPr>
        <w:ind w:left="128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4" w:tplc="C15C754A">
      <w:start w:val="1"/>
      <w:numFmt w:val="lowerLetter"/>
      <w:lvlText w:val="%5"/>
      <w:lvlJc w:val="left"/>
      <w:pPr>
        <w:ind w:left="19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B663C3A">
      <w:start w:val="1"/>
      <w:numFmt w:val="lowerRoman"/>
      <w:lvlText w:val="%6"/>
      <w:lvlJc w:val="left"/>
      <w:pPr>
        <w:ind w:left="26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3203120">
      <w:start w:val="1"/>
      <w:numFmt w:val="decimal"/>
      <w:lvlText w:val="%7"/>
      <w:lvlJc w:val="left"/>
      <w:pPr>
        <w:ind w:left="3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6925458">
      <w:start w:val="1"/>
      <w:numFmt w:val="lowerLetter"/>
      <w:lvlText w:val="%8"/>
      <w:lvlJc w:val="left"/>
      <w:pPr>
        <w:ind w:left="4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2622E7A">
      <w:start w:val="1"/>
      <w:numFmt w:val="lowerRoman"/>
      <w:lvlText w:val="%9"/>
      <w:lvlJc w:val="left"/>
      <w:pPr>
        <w:ind w:left="4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B701E1F"/>
    <w:multiLevelType w:val="hybridMultilevel"/>
    <w:tmpl w:val="8FC63956"/>
    <w:lvl w:ilvl="0" w:tplc="090A16A0">
      <w:start w:val="17"/>
      <w:numFmt w:val="decimal"/>
      <w:lvlText w:val="%1."/>
      <w:lvlJc w:val="left"/>
      <w:pPr>
        <w:ind w:left="42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EBC8F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374627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D52BD08">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118F46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71812D6">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068512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C9A7A3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A44FFA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11940BF"/>
    <w:multiLevelType w:val="hybridMultilevel"/>
    <w:tmpl w:val="772EA93A"/>
    <w:lvl w:ilvl="0" w:tplc="C3ECB504">
      <w:start w:val="1"/>
      <w:numFmt w:val="decimal"/>
      <w:lvlText w:val="%1."/>
      <w:lvlJc w:val="left"/>
      <w:pPr>
        <w:ind w:left="56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23AFC70">
      <w:start w:val="1"/>
      <w:numFmt w:val="lowerLetter"/>
      <w:lvlText w:val="%2"/>
      <w:lvlJc w:val="left"/>
      <w:pPr>
        <w:ind w:left="1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CA6936E">
      <w:start w:val="1"/>
      <w:numFmt w:val="lowerRoman"/>
      <w:lvlText w:val="%3"/>
      <w:lvlJc w:val="left"/>
      <w:pPr>
        <w:ind w:left="1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5E3FFA">
      <w:start w:val="1"/>
      <w:numFmt w:val="decimal"/>
      <w:lvlText w:val="%4"/>
      <w:lvlJc w:val="left"/>
      <w:pPr>
        <w:ind w:left="2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73ECD9C">
      <w:start w:val="1"/>
      <w:numFmt w:val="lowerLetter"/>
      <w:lvlText w:val="%5"/>
      <w:lvlJc w:val="left"/>
      <w:pPr>
        <w:ind w:left="3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2EEA576">
      <w:start w:val="1"/>
      <w:numFmt w:val="lowerRoman"/>
      <w:lvlText w:val="%6"/>
      <w:lvlJc w:val="left"/>
      <w:pPr>
        <w:ind w:left="4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4A67CA">
      <w:start w:val="1"/>
      <w:numFmt w:val="decimal"/>
      <w:lvlText w:val="%7"/>
      <w:lvlJc w:val="left"/>
      <w:pPr>
        <w:ind w:left="4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870CC62">
      <w:start w:val="1"/>
      <w:numFmt w:val="lowerLetter"/>
      <w:lvlText w:val="%8"/>
      <w:lvlJc w:val="left"/>
      <w:pPr>
        <w:ind w:left="5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A440DFC">
      <w:start w:val="1"/>
      <w:numFmt w:val="lowerRoman"/>
      <w:lvlText w:val="%9"/>
      <w:lvlJc w:val="left"/>
      <w:pPr>
        <w:ind w:left="62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36D1E38"/>
    <w:multiLevelType w:val="hybridMultilevel"/>
    <w:tmpl w:val="17E05070"/>
    <w:lvl w:ilvl="0" w:tplc="698CAF6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8FA78D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BC0533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6F21C0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5F20F8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BC4C6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08C6D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045E1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446F7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89F6B06"/>
    <w:multiLevelType w:val="hybridMultilevel"/>
    <w:tmpl w:val="364A2032"/>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D1C074E">
      <w:start w:val="1"/>
      <w:numFmt w:val="lowerLetter"/>
      <w:lvlText w:val="%3)"/>
      <w:lvlJc w:val="left"/>
      <w:pPr>
        <w:ind w:left="127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90E07DB"/>
    <w:multiLevelType w:val="hybridMultilevel"/>
    <w:tmpl w:val="B8D8BDBA"/>
    <w:lvl w:ilvl="0" w:tplc="2ABCE13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E578DEAE">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65A183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7F04E4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7F492F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76CB5C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F2937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ED82F3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97EB1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9C74BF3"/>
    <w:multiLevelType w:val="hybridMultilevel"/>
    <w:tmpl w:val="7200F5D8"/>
    <w:lvl w:ilvl="0" w:tplc="FA6E0DCA">
      <w:start w:val="2"/>
      <w:numFmt w:val="decimal"/>
      <w:lvlText w:val="%1."/>
      <w:lvlJc w:val="left"/>
      <w:pPr>
        <w:ind w:left="720"/>
      </w:pPr>
      <w:rPr>
        <w:rFonts w:ascii="Arial" w:eastAsia="Cambria" w:hAnsi="Arial" w:cs="Arial" w:hint="default"/>
        <w:b w:val="0"/>
        <w:i w:val="0"/>
        <w:strike w:val="0"/>
        <w:dstrike w:val="0"/>
        <w:color w:val="000000"/>
        <w:sz w:val="22"/>
        <w:szCs w:val="22"/>
        <w:u w:val="none" w:color="000000"/>
        <w:bdr w:val="none" w:sz="0" w:space="0" w:color="auto"/>
        <w:shd w:val="clear" w:color="auto" w:fill="auto"/>
        <w:vertAlign w:val="baseline"/>
      </w:rPr>
    </w:lvl>
    <w:lvl w:ilvl="1" w:tplc="8020CE80">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1EC4534">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A0423FA">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4E5812">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92256BA">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4E7924">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E9A7EA6">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200A0FA">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C4D2470"/>
    <w:multiLevelType w:val="hybridMultilevel"/>
    <w:tmpl w:val="191A7964"/>
    <w:lvl w:ilvl="0" w:tplc="6A42C69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EAB2C0">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FA1006">
      <w:start w:val="1"/>
      <w:numFmt w:val="lowerRoman"/>
      <w:lvlText w:val="%3"/>
      <w:lvlJc w:val="left"/>
      <w:pPr>
        <w:ind w:left="1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C0FED6">
      <w:start w:val="1"/>
      <w:numFmt w:val="decimal"/>
      <w:lvlText w:val="%4"/>
      <w:lvlJc w:val="left"/>
      <w:pPr>
        <w:ind w:left="2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624C38">
      <w:start w:val="1"/>
      <w:numFmt w:val="lowerLetter"/>
      <w:lvlText w:val="%5"/>
      <w:lvlJc w:val="left"/>
      <w:pPr>
        <w:ind w:left="3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24ED3E">
      <w:start w:val="1"/>
      <w:numFmt w:val="lowerRoman"/>
      <w:lvlText w:val="%6"/>
      <w:lvlJc w:val="left"/>
      <w:pPr>
        <w:ind w:left="3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B028BA">
      <w:start w:val="1"/>
      <w:numFmt w:val="decimal"/>
      <w:lvlText w:val="%7"/>
      <w:lvlJc w:val="left"/>
      <w:pPr>
        <w:ind w:left="4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2658C6">
      <w:start w:val="1"/>
      <w:numFmt w:val="lowerLetter"/>
      <w:lvlText w:val="%8"/>
      <w:lvlJc w:val="left"/>
      <w:pPr>
        <w:ind w:left="5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6A6D88">
      <w:start w:val="1"/>
      <w:numFmt w:val="lowerRoman"/>
      <w:lvlText w:val="%9"/>
      <w:lvlJc w:val="left"/>
      <w:pPr>
        <w:ind w:left="6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DBA4555"/>
    <w:multiLevelType w:val="hybridMultilevel"/>
    <w:tmpl w:val="3124BB4E"/>
    <w:lvl w:ilvl="0" w:tplc="AB905464">
      <w:start w:val="1"/>
      <w:numFmt w:val="decimal"/>
      <w:lvlText w:val="%1."/>
      <w:lvlJc w:val="left"/>
      <w:pPr>
        <w:ind w:left="47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44ABFAE">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94CD17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2E4296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2AAA5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8E7AD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68138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09E9D44">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CC80D3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FC703E0"/>
    <w:multiLevelType w:val="hybridMultilevel"/>
    <w:tmpl w:val="577A3B36"/>
    <w:lvl w:ilvl="0" w:tplc="CE8A42F4">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642A19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6A29CF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018CB9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91C37F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FE484D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F4283E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A649C6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82CE66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FFA2AF4"/>
    <w:multiLevelType w:val="hybridMultilevel"/>
    <w:tmpl w:val="F8069EAC"/>
    <w:lvl w:ilvl="0" w:tplc="99DE7A6E">
      <w:start w:val="1"/>
      <w:numFmt w:val="lowerRoman"/>
      <w:lvlText w:val="%1"/>
      <w:lvlJc w:val="left"/>
      <w:pPr>
        <w:ind w:left="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2FCE3E0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7D52304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888BF8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375A075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8828D55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F83E151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16E6CE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9544B7B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74" w15:restartNumberingAfterBreak="0">
    <w:nsid w:val="700E184A"/>
    <w:multiLevelType w:val="hybridMultilevel"/>
    <w:tmpl w:val="E6921D4A"/>
    <w:lvl w:ilvl="0" w:tplc="FF340BDC">
      <w:start w:val="1"/>
      <w:numFmt w:val="decimal"/>
      <w:lvlText w:val="%1."/>
      <w:lvlJc w:val="left"/>
      <w:pPr>
        <w:ind w:left="55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0E6FB2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FB6A69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EF866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A8942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C9CF5B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092262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4DEC4E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1E582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1384A7B"/>
    <w:multiLevelType w:val="multilevel"/>
    <w:tmpl w:val="38CEC94A"/>
    <w:lvl w:ilvl="0">
      <w:start w:val="2"/>
      <w:numFmt w:val="decimal"/>
      <w:lvlText w:val="%1"/>
      <w:lvlJc w:val="left"/>
      <w:pPr>
        <w:ind w:left="360" w:hanging="360"/>
      </w:pPr>
      <w:rPr>
        <w:rFonts w:hint="default"/>
      </w:rPr>
    </w:lvl>
    <w:lvl w:ilvl="1">
      <w:start w:val="3"/>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216" w:hanging="1800"/>
      </w:pPr>
      <w:rPr>
        <w:rFonts w:hint="default"/>
      </w:rPr>
    </w:lvl>
  </w:abstractNum>
  <w:abstractNum w:abstractNumId="76" w15:restartNumberingAfterBreak="0">
    <w:nsid w:val="733F75AB"/>
    <w:multiLevelType w:val="hybridMultilevel"/>
    <w:tmpl w:val="A112DFFC"/>
    <w:lvl w:ilvl="0" w:tplc="49B89452">
      <w:start w:val="1"/>
      <w:numFmt w:val="lowerLetter"/>
      <w:lvlText w:val="%1)"/>
      <w:lvlJc w:val="left"/>
      <w:pPr>
        <w:ind w:left="72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D8283BA">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96E800E">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55EA092">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E3E6E3C">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1CED0D8">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0E8E28E">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61AD504">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8EEB5A4">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C982D14"/>
    <w:multiLevelType w:val="hybridMultilevel"/>
    <w:tmpl w:val="2E8C3AB0"/>
    <w:lvl w:ilvl="0" w:tplc="C9FA23A8">
      <w:start w:val="1"/>
      <w:numFmt w:val="decimal"/>
      <w:lvlText w:val="%1."/>
      <w:lvlJc w:val="left"/>
      <w:pPr>
        <w:ind w:left="4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6AED984">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0800C7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23C4D02">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2D0B8BC">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D667190">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866466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EB4D8A2">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56EBE3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CD60437"/>
    <w:multiLevelType w:val="hybridMultilevel"/>
    <w:tmpl w:val="CD30629A"/>
    <w:lvl w:ilvl="0" w:tplc="3294A8C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D01BE8">
      <w:start w:val="1"/>
      <w:numFmt w:val="decimal"/>
      <w:lvlText w:val="%2)"/>
      <w:lvlJc w:val="left"/>
      <w:pPr>
        <w:ind w:left="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09EBA6C">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D808A40">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74EF7BC">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F60C17C">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A386F4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F147DF0">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BFA6E86">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DD0745A"/>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7E88758E"/>
    <w:multiLevelType w:val="hybridMultilevel"/>
    <w:tmpl w:val="E5D84D6E"/>
    <w:lvl w:ilvl="0" w:tplc="F9B653D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490AD2A">
      <w:start w:val="1"/>
      <w:numFmt w:val="lowerLetter"/>
      <w:lvlText w:val="%2)"/>
      <w:lvlJc w:val="left"/>
      <w:pPr>
        <w:ind w:left="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0A80290">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0864966">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F52ADA0">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3927366">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AC0516">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F16A790">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9C8DE18">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22"/>
  </w:num>
  <w:num w:numId="2">
    <w:abstractNumId w:val="80"/>
  </w:num>
  <w:num w:numId="3">
    <w:abstractNumId w:val="43"/>
  </w:num>
  <w:num w:numId="4">
    <w:abstractNumId w:val="52"/>
  </w:num>
  <w:num w:numId="5">
    <w:abstractNumId w:val="35"/>
  </w:num>
  <w:num w:numId="6">
    <w:abstractNumId w:val="37"/>
  </w:num>
  <w:num w:numId="7">
    <w:abstractNumId w:val="74"/>
  </w:num>
  <w:num w:numId="8">
    <w:abstractNumId w:val="48"/>
  </w:num>
  <w:num w:numId="9">
    <w:abstractNumId w:val="27"/>
  </w:num>
  <w:num w:numId="10">
    <w:abstractNumId w:val="57"/>
  </w:num>
  <w:num w:numId="11">
    <w:abstractNumId w:val="31"/>
  </w:num>
  <w:num w:numId="12">
    <w:abstractNumId w:val="49"/>
  </w:num>
  <w:num w:numId="13">
    <w:abstractNumId w:val="62"/>
  </w:num>
  <w:num w:numId="14">
    <w:abstractNumId w:val="67"/>
  </w:num>
  <w:num w:numId="15">
    <w:abstractNumId w:val="53"/>
  </w:num>
  <w:num w:numId="16">
    <w:abstractNumId w:val="65"/>
  </w:num>
  <w:num w:numId="17">
    <w:abstractNumId w:val="40"/>
  </w:num>
  <w:num w:numId="18">
    <w:abstractNumId w:val="46"/>
  </w:num>
  <w:num w:numId="19">
    <w:abstractNumId w:val="59"/>
  </w:num>
  <w:num w:numId="20">
    <w:abstractNumId w:val="45"/>
  </w:num>
  <w:num w:numId="21">
    <w:abstractNumId w:val="39"/>
  </w:num>
  <w:num w:numId="22">
    <w:abstractNumId w:val="72"/>
  </w:num>
  <w:num w:numId="23">
    <w:abstractNumId w:val="44"/>
  </w:num>
  <w:num w:numId="24">
    <w:abstractNumId w:val="71"/>
  </w:num>
  <w:num w:numId="25">
    <w:abstractNumId w:val="66"/>
  </w:num>
  <w:num w:numId="26">
    <w:abstractNumId w:val="55"/>
  </w:num>
  <w:num w:numId="27">
    <w:abstractNumId w:val="42"/>
  </w:num>
  <w:num w:numId="28">
    <w:abstractNumId w:val="58"/>
  </w:num>
  <w:num w:numId="29">
    <w:abstractNumId w:val="76"/>
  </w:num>
  <w:num w:numId="30">
    <w:abstractNumId w:val="69"/>
  </w:num>
  <w:num w:numId="31">
    <w:abstractNumId w:val="24"/>
  </w:num>
  <w:num w:numId="32">
    <w:abstractNumId w:val="73"/>
  </w:num>
  <w:num w:numId="33">
    <w:abstractNumId w:val="47"/>
  </w:num>
  <w:num w:numId="34">
    <w:abstractNumId w:val="63"/>
  </w:num>
  <w:num w:numId="35">
    <w:abstractNumId w:val="36"/>
  </w:num>
  <w:num w:numId="36">
    <w:abstractNumId w:val="70"/>
  </w:num>
  <w:num w:numId="37">
    <w:abstractNumId w:val="25"/>
  </w:num>
  <w:num w:numId="38">
    <w:abstractNumId w:val="38"/>
  </w:num>
  <w:num w:numId="39">
    <w:abstractNumId w:val="29"/>
  </w:num>
  <w:num w:numId="40">
    <w:abstractNumId w:val="61"/>
  </w:num>
  <w:num w:numId="41">
    <w:abstractNumId w:val="30"/>
  </w:num>
  <w:num w:numId="42">
    <w:abstractNumId w:val="34"/>
  </w:num>
  <w:num w:numId="43">
    <w:abstractNumId w:val="41"/>
  </w:num>
  <w:num w:numId="44">
    <w:abstractNumId w:val="68"/>
  </w:num>
  <w:num w:numId="45">
    <w:abstractNumId w:val="23"/>
  </w:num>
  <w:num w:numId="46">
    <w:abstractNumId w:val="50"/>
  </w:num>
  <w:num w:numId="47">
    <w:abstractNumId w:val="64"/>
  </w:num>
  <w:num w:numId="48">
    <w:abstractNumId w:val="60"/>
  </w:num>
  <w:num w:numId="49">
    <w:abstractNumId w:val="28"/>
  </w:num>
  <w:num w:numId="50">
    <w:abstractNumId w:val="33"/>
  </w:num>
  <w:num w:numId="51">
    <w:abstractNumId w:val="21"/>
  </w:num>
  <w:num w:numId="52">
    <w:abstractNumId w:val="54"/>
  </w:num>
  <w:num w:numId="53">
    <w:abstractNumId w:val="77"/>
  </w:num>
  <w:num w:numId="54">
    <w:abstractNumId w:val="78"/>
  </w:num>
  <w:num w:numId="55">
    <w:abstractNumId w:val="56"/>
  </w:num>
  <w:num w:numId="56">
    <w:abstractNumId w:val="26"/>
  </w:num>
  <w:num w:numId="57">
    <w:abstractNumId w:val="51"/>
  </w:num>
  <w:num w:numId="58">
    <w:abstractNumId w:val="75"/>
  </w:num>
  <w:num w:numId="59">
    <w:abstractNumId w:val="7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01"/>
    <w:rsid w:val="0002320E"/>
    <w:rsid w:val="00023A84"/>
    <w:rsid w:val="00027DB8"/>
    <w:rsid w:val="000360EB"/>
    <w:rsid w:val="00046B64"/>
    <w:rsid w:val="000713FC"/>
    <w:rsid w:val="000715DA"/>
    <w:rsid w:val="000764B5"/>
    <w:rsid w:val="00081F31"/>
    <w:rsid w:val="0008208A"/>
    <w:rsid w:val="00085C82"/>
    <w:rsid w:val="00093585"/>
    <w:rsid w:val="00095BC6"/>
    <w:rsid w:val="000C3A72"/>
    <w:rsid w:val="000E52F4"/>
    <w:rsid w:val="001014DE"/>
    <w:rsid w:val="00104298"/>
    <w:rsid w:val="001059C8"/>
    <w:rsid w:val="00115D07"/>
    <w:rsid w:val="001369D6"/>
    <w:rsid w:val="00137930"/>
    <w:rsid w:val="00143FE5"/>
    <w:rsid w:val="001509E2"/>
    <w:rsid w:val="00166184"/>
    <w:rsid w:val="00170E52"/>
    <w:rsid w:val="00195170"/>
    <w:rsid w:val="00195F80"/>
    <w:rsid w:val="001A4C90"/>
    <w:rsid w:val="001A62BC"/>
    <w:rsid w:val="00241649"/>
    <w:rsid w:val="002427B1"/>
    <w:rsid w:val="002568BD"/>
    <w:rsid w:val="002573E2"/>
    <w:rsid w:val="002644D7"/>
    <w:rsid w:val="002732AB"/>
    <w:rsid w:val="002816FF"/>
    <w:rsid w:val="002B49EF"/>
    <w:rsid w:val="002B7838"/>
    <w:rsid w:val="002E190A"/>
    <w:rsid w:val="002E2366"/>
    <w:rsid w:val="0031311A"/>
    <w:rsid w:val="0031646B"/>
    <w:rsid w:val="0032090C"/>
    <w:rsid w:val="00320E57"/>
    <w:rsid w:val="00323F72"/>
    <w:rsid w:val="00332CA1"/>
    <w:rsid w:val="00350115"/>
    <w:rsid w:val="00351533"/>
    <w:rsid w:val="00354540"/>
    <w:rsid w:val="003626B2"/>
    <w:rsid w:val="0036737E"/>
    <w:rsid w:val="00372214"/>
    <w:rsid w:val="00386781"/>
    <w:rsid w:val="00396739"/>
    <w:rsid w:val="003A0023"/>
    <w:rsid w:val="003B055F"/>
    <w:rsid w:val="003B5DDE"/>
    <w:rsid w:val="003C6020"/>
    <w:rsid w:val="003D2FF4"/>
    <w:rsid w:val="003D3B5E"/>
    <w:rsid w:val="003F036E"/>
    <w:rsid w:val="003F5AAF"/>
    <w:rsid w:val="0041303F"/>
    <w:rsid w:val="0042224F"/>
    <w:rsid w:val="0042564D"/>
    <w:rsid w:val="00425A9D"/>
    <w:rsid w:val="00431431"/>
    <w:rsid w:val="00441502"/>
    <w:rsid w:val="00446994"/>
    <w:rsid w:val="004513B3"/>
    <w:rsid w:val="00465700"/>
    <w:rsid w:val="004803FE"/>
    <w:rsid w:val="004866CE"/>
    <w:rsid w:val="004A3325"/>
    <w:rsid w:val="004A33F9"/>
    <w:rsid w:val="004B3116"/>
    <w:rsid w:val="004B44AD"/>
    <w:rsid w:val="004D0C7C"/>
    <w:rsid w:val="004D66EF"/>
    <w:rsid w:val="004F0CC4"/>
    <w:rsid w:val="004F0EEC"/>
    <w:rsid w:val="004F5A00"/>
    <w:rsid w:val="00502249"/>
    <w:rsid w:val="00502BD6"/>
    <w:rsid w:val="00507DB7"/>
    <w:rsid w:val="00510BA4"/>
    <w:rsid w:val="005149A7"/>
    <w:rsid w:val="00545A39"/>
    <w:rsid w:val="00546498"/>
    <w:rsid w:val="0055514D"/>
    <w:rsid w:val="005622BD"/>
    <w:rsid w:val="0057311A"/>
    <w:rsid w:val="005732E7"/>
    <w:rsid w:val="005838A0"/>
    <w:rsid w:val="00583A20"/>
    <w:rsid w:val="00594987"/>
    <w:rsid w:val="00596313"/>
    <w:rsid w:val="005A0D54"/>
    <w:rsid w:val="005A4BA3"/>
    <w:rsid w:val="005C33A7"/>
    <w:rsid w:val="005F0273"/>
    <w:rsid w:val="005F7096"/>
    <w:rsid w:val="00604FE0"/>
    <w:rsid w:val="00620945"/>
    <w:rsid w:val="00630CD4"/>
    <w:rsid w:val="00635BCB"/>
    <w:rsid w:val="00640F1A"/>
    <w:rsid w:val="0065234B"/>
    <w:rsid w:val="006523C3"/>
    <w:rsid w:val="00655649"/>
    <w:rsid w:val="00660906"/>
    <w:rsid w:val="00663177"/>
    <w:rsid w:val="00670193"/>
    <w:rsid w:val="006B1170"/>
    <w:rsid w:val="006B1469"/>
    <w:rsid w:val="006B35B6"/>
    <w:rsid w:val="006B7C56"/>
    <w:rsid w:val="006C0E63"/>
    <w:rsid w:val="006C6D95"/>
    <w:rsid w:val="006D1FF6"/>
    <w:rsid w:val="006E45A4"/>
    <w:rsid w:val="006E4AB1"/>
    <w:rsid w:val="006F4685"/>
    <w:rsid w:val="006F626B"/>
    <w:rsid w:val="00704679"/>
    <w:rsid w:val="00704CCF"/>
    <w:rsid w:val="007060F9"/>
    <w:rsid w:val="00715338"/>
    <w:rsid w:val="00720F85"/>
    <w:rsid w:val="00734335"/>
    <w:rsid w:val="00741641"/>
    <w:rsid w:val="00752C5A"/>
    <w:rsid w:val="00755879"/>
    <w:rsid w:val="00772B43"/>
    <w:rsid w:val="00775E29"/>
    <w:rsid w:val="00780D7F"/>
    <w:rsid w:val="00781111"/>
    <w:rsid w:val="00781B92"/>
    <w:rsid w:val="007B22F5"/>
    <w:rsid w:val="007B591A"/>
    <w:rsid w:val="007B6F8E"/>
    <w:rsid w:val="007D0048"/>
    <w:rsid w:val="007D468A"/>
    <w:rsid w:val="007D6B5C"/>
    <w:rsid w:val="007D75D7"/>
    <w:rsid w:val="007E3A10"/>
    <w:rsid w:val="007E463A"/>
    <w:rsid w:val="007F0D9C"/>
    <w:rsid w:val="008048CB"/>
    <w:rsid w:val="008062D9"/>
    <w:rsid w:val="008317A7"/>
    <w:rsid w:val="00836877"/>
    <w:rsid w:val="00860CF4"/>
    <w:rsid w:val="00861B3C"/>
    <w:rsid w:val="00876B55"/>
    <w:rsid w:val="008775AC"/>
    <w:rsid w:val="00893B8B"/>
    <w:rsid w:val="008C52FE"/>
    <w:rsid w:val="008D3040"/>
    <w:rsid w:val="008E182F"/>
    <w:rsid w:val="00954E4F"/>
    <w:rsid w:val="00960061"/>
    <w:rsid w:val="009650BE"/>
    <w:rsid w:val="00972416"/>
    <w:rsid w:val="0097375C"/>
    <w:rsid w:val="00977765"/>
    <w:rsid w:val="0098640B"/>
    <w:rsid w:val="009922D2"/>
    <w:rsid w:val="00994FAB"/>
    <w:rsid w:val="009A0E77"/>
    <w:rsid w:val="009B0AF1"/>
    <w:rsid w:val="009C1B79"/>
    <w:rsid w:val="009D1B37"/>
    <w:rsid w:val="009D5642"/>
    <w:rsid w:val="009E6C2D"/>
    <w:rsid w:val="00A04F60"/>
    <w:rsid w:val="00A25B2C"/>
    <w:rsid w:val="00A639B7"/>
    <w:rsid w:val="00A84C9A"/>
    <w:rsid w:val="00A90D93"/>
    <w:rsid w:val="00AA321B"/>
    <w:rsid w:val="00AA788E"/>
    <w:rsid w:val="00AB421A"/>
    <w:rsid w:val="00AD3683"/>
    <w:rsid w:val="00AD4668"/>
    <w:rsid w:val="00AD4FFF"/>
    <w:rsid w:val="00AD56E9"/>
    <w:rsid w:val="00AD6C59"/>
    <w:rsid w:val="00AE0B25"/>
    <w:rsid w:val="00AE2780"/>
    <w:rsid w:val="00AE2E9D"/>
    <w:rsid w:val="00B16DA9"/>
    <w:rsid w:val="00B25563"/>
    <w:rsid w:val="00B31C94"/>
    <w:rsid w:val="00B34E10"/>
    <w:rsid w:val="00B430B9"/>
    <w:rsid w:val="00B54F76"/>
    <w:rsid w:val="00B67CF6"/>
    <w:rsid w:val="00BA22A6"/>
    <w:rsid w:val="00BA531E"/>
    <w:rsid w:val="00BD7F88"/>
    <w:rsid w:val="00BE151D"/>
    <w:rsid w:val="00BF0A15"/>
    <w:rsid w:val="00BF214E"/>
    <w:rsid w:val="00BF28EB"/>
    <w:rsid w:val="00C03B64"/>
    <w:rsid w:val="00C11B60"/>
    <w:rsid w:val="00C209A5"/>
    <w:rsid w:val="00C22E17"/>
    <w:rsid w:val="00C24F16"/>
    <w:rsid w:val="00C31FC1"/>
    <w:rsid w:val="00C37425"/>
    <w:rsid w:val="00C42DDA"/>
    <w:rsid w:val="00C44D3C"/>
    <w:rsid w:val="00C45C4B"/>
    <w:rsid w:val="00C56612"/>
    <w:rsid w:val="00C67F19"/>
    <w:rsid w:val="00C83C4A"/>
    <w:rsid w:val="00C871B8"/>
    <w:rsid w:val="00C92629"/>
    <w:rsid w:val="00C92E01"/>
    <w:rsid w:val="00CB687C"/>
    <w:rsid w:val="00CB7593"/>
    <w:rsid w:val="00CC363B"/>
    <w:rsid w:val="00CD5D56"/>
    <w:rsid w:val="00CE5C08"/>
    <w:rsid w:val="00CF5662"/>
    <w:rsid w:val="00D028DA"/>
    <w:rsid w:val="00D03B4B"/>
    <w:rsid w:val="00D10ED3"/>
    <w:rsid w:val="00D14BF1"/>
    <w:rsid w:val="00D17F8B"/>
    <w:rsid w:val="00D35E84"/>
    <w:rsid w:val="00D3715C"/>
    <w:rsid w:val="00D633A3"/>
    <w:rsid w:val="00D775BC"/>
    <w:rsid w:val="00D91742"/>
    <w:rsid w:val="00DB10F7"/>
    <w:rsid w:val="00DB2C42"/>
    <w:rsid w:val="00DB6232"/>
    <w:rsid w:val="00DC0263"/>
    <w:rsid w:val="00DC1215"/>
    <w:rsid w:val="00DC79C5"/>
    <w:rsid w:val="00DD3109"/>
    <w:rsid w:val="00DE09A8"/>
    <w:rsid w:val="00E06BA6"/>
    <w:rsid w:val="00E2048B"/>
    <w:rsid w:val="00E32E6A"/>
    <w:rsid w:val="00E50F3D"/>
    <w:rsid w:val="00E61BCA"/>
    <w:rsid w:val="00E664E6"/>
    <w:rsid w:val="00EA32D4"/>
    <w:rsid w:val="00EA3389"/>
    <w:rsid w:val="00ED2A7B"/>
    <w:rsid w:val="00EF1B93"/>
    <w:rsid w:val="00EF4236"/>
    <w:rsid w:val="00F10C89"/>
    <w:rsid w:val="00F35F43"/>
    <w:rsid w:val="00F5081F"/>
    <w:rsid w:val="00F61F61"/>
    <w:rsid w:val="00F70D13"/>
    <w:rsid w:val="00F7501B"/>
    <w:rsid w:val="00F7563F"/>
    <w:rsid w:val="00F8327B"/>
    <w:rsid w:val="00FB7174"/>
    <w:rsid w:val="00FC574A"/>
    <w:rsid w:val="00FD0FAB"/>
    <w:rsid w:val="00FD1C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E78E09"/>
  <w15:chartTrackingRefBased/>
  <w15:docId w15:val="{CFB2DBE4-F1B7-41E1-A7C5-C00191AE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0C7C"/>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7153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860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next w:val="Normalny"/>
    <w:link w:val="Nagwek4Znak"/>
    <w:uiPriority w:val="99"/>
    <w:qFormat/>
    <w:rsid w:val="00AD56E9"/>
    <w:pPr>
      <w:keepNext/>
      <w:pBdr>
        <w:top w:val="nil"/>
        <w:left w:val="nil"/>
        <w:bottom w:val="nil"/>
        <w:right w:val="nil"/>
        <w:between w:val="nil"/>
        <w:bar w:val="nil"/>
      </w:pBdr>
      <w:spacing w:after="0" w:line="240" w:lineRule="auto"/>
      <w:jc w:val="center"/>
      <w:outlineLvl w:val="3"/>
    </w:pPr>
    <w:rPr>
      <w:rFonts w:ascii="Arial Narrow Bold" w:eastAsia="Arial Narrow Bold" w:hAnsi="Arial Narrow Bold" w:cs="Arial Narrow Bold"/>
      <w:color w:val="000000"/>
      <w:sz w:val="28"/>
      <w:szCs w:val="28"/>
      <w:u w:color="000000"/>
      <w:bdr w:val="nil"/>
      <w:lang w:eastAsia="pl-PL"/>
    </w:rPr>
  </w:style>
  <w:style w:type="paragraph" w:styleId="Nagwek7">
    <w:name w:val="heading 7"/>
    <w:basedOn w:val="Normalny"/>
    <w:next w:val="Normalny"/>
    <w:link w:val="Nagwek7Znak"/>
    <w:uiPriority w:val="9"/>
    <w:semiHidden/>
    <w:unhideWhenUsed/>
    <w:qFormat/>
    <w:rsid w:val="00F35F4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92E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2E01"/>
  </w:style>
  <w:style w:type="paragraph" w:styleId="Nagwek">
    <w:name w:val="header"/>
    <w:basedOn w:val="Normalny"/>
    <w:link w:val="NagwekZnak"/>
    <w:uiPriority w:val="99"/>
    <w:unhideWhenUsed/>
    <w:rsid w:val="00C92E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2E01"/>
  </w:style>
  <w:style w:type="paragraph" w:styleId="Akapitzlist">
    <w:name w:val="List Paragraph"/>
    <w:aliases w:val="L1,Numerowanie,List Paragraph,BulletC,Wyliczanie,Obiekt,normalny tekst,Akapit z listą31,Bullets,List Paragraph1,Akapit z listą5"/>
    <w:basedOn w:val="Normalny"/>
    <w:link w:val="AkapitzlistZnak"/>
    <w:uiPriority w:val="34"/>
    <w:qFormat/>
    <w:rsid w:val="00332CA1"/>
    <w:pPr>
      <w:ind w:left="720"/>
      <w:contextualSpacing/>
    </w:pPr>
  </w:style>
  <w:style w:type="character" w:styleId="Odwoaniedokomentarza">
    <w:name w:val="annotation reference"/>
    <w:basedOn w:val="Domylnaczcionkaakapitu"/>
    <w:uiPriority w:val="99"/>
    <w:semiHidden/>
    <w:unhideWhenUsed/>
    <w:rsid w:val="002568BD"/>
    <w:rPr>
      <w:sz w:val="16"/>
      <w:szCs w:val="16"/>
    </w:rPr>
  </w:style>
  <w:style w:type="paragraph" w:styleId="Tekstkomentarza">
    <w:name w:val="annotation text"/>
    <w:basedOn w:val="Normalny"/>
    <w:link w:val="TekstkomentarzaZnak"/>
    <w:uiPriority w:val="99"/>
    <w:unhideWhenUsed/>
    <w:rsid w:val="002568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68BD"/>
    <w:rPr>
      <w:sz w:val="20"/>
      <w:szCs w:val="20"/>
    </w:rPr>
  </w:style>
  <w:style w:type="paragraph" w:styleId="Tematkomentarza">
    <w:name w:val="annotation subject"/>
    <w:basedOn w:val="Tekstkomentarza"/>
    <w:next w:val="Tekstkomentarza"/>
    <w:link w:val="TematkomentarzaZnak"/>
    <w:uiPriority w:val="99"/>
    <w:semiHidden/>
    <w:unhideWhenUsed/>
    <w:rsid w:val="002568BD"/>
    <w:rPr>
      <w:b/>
      <w:bCs/>
    </w:rPr>
  </w:style>
  <w:style w:type="character" w:customStyle="1" w:styleId="TematkomentarzaZnak">
    <w:name w:val="Temat komentarza Znak"/>
    <w:basedOn w:val="TekstkomentarzaZnak"/>
    <w:link w:val="Tematkomentarza"/>
    <w:uiPriority w:val="99"/>
    <w:semiHidden/>
    <w:rsid w:val="002568BD"/>
    <w:rPr>
      <w:b/>
      <w:bCs/>
      <w:sz w:val="20"/>
      <w:szCs w:val="20"/>
    </w:rPr>
  </w:style>
  <w:style w:type="paragraph" w:styleId="Tekstdymka">
    <w:name w:val="Balloon Text"/>
    <w:basedOn w:val="Normalny"/>
    <w:link w:val="TekstdymkaZnak"/>
    <w:uiPriority w:val="99"/>
    <w:semiHidden/>
    <w:unhideWhenUsed/>
    <w:rsid w:val="002568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8BD"/>
    <w:rPr>
      <w:rFonts w:ascii="Segoe UI" w:hAnsi="Segoe UI" w:cs="Segoe UI"/>
      <w:sz w:val="18"/>
      <w:szCs w:val="18"/>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
    <w:link w:val="Akapitzlist"/>
    <w:uiPriority w:val="34"/>
    <w:locked/>
    <w:rsid w:val="004D0C7C"/>
  </w:style>
  <w:style w:type="paragraph" w:styleId="NormalnyWeb">
    <w:name w:val="Normal (Web)"/>
    <w:basedOn w:val="Normalny"/>
    <w:rsid w:val="004D0C7C"/>
    <w:pPr>
      <w:spacing w:before="100" w:beforeAutospacing="1" w:after="100" w:afterAutospacing="1" w:line="240" w:lineRule="auto"/>
      <w:jc w:val="both"/>
    </w:pPr>
    <w:rPr>
      <w:rFonts w:ascii="Times New Roman" w:eastAsia="Times New Roman" w:hAnsi="Times New Roman"/>
      <w:sz w:val="20"/>
      <w:szCs w:val="20"/>
      <w:lang w:eastAsia="pl-PL"/>
    </w:rPr>
  </w:style>
  <w:style w:type="paragraph" w:customStyle="1" w:styleId="Znak">
    <w:name w:val="Znak"/>
    <w:basedOn w:val="Normalny"/>
    <w:rsid w:val="004D0C7C"/>
    <w:pPr>
      <w:spacing w:after="0" w:line="240" w:lineRule="auto"/>
    </w:pPr>
    <w:rPr>
      <w:rFonts w:ascii="Times New Roman" w:eastAsia="Times New Roman" w:hAnsi="Times New Roman"/>
      <w:sz w:val="24"/>
      <w:szCs w:val="24"/>
      <w:lang w:eastAsia="pl-PL"/>
    </w:rPr>
  </w:style>
  <w:style w:type="character" w:customStyle="1" w:styleId="Nagwek4Znak">
    <w:name w:val="Nagłówek 4 Znak"/>
    <w:basedOn w:val="Domylnaczcionkaakapitu"/>
    <w:link w:val="Nagwek4"/>
    <w:uiPriority w:val="99"/>
    <w:rsid w:val="00AD56E9"/>
    <w:rPr>
      <w:rFonts w:ascii="Arial Narrow Bold" w:eastAsia="Arial Narrow Bold" w:hAnsi="Arial Narrow Bold" w:cs="Arial Narrow Bold"/>
      <w:color w:val="000000"/>
      <w:sz w:val="28"/>
      <w:szCs w:val="28"/>
      <w:u w:color="000000"/>
      <w:bdr w:val="nil"/>
      <w:lang w:eastAsia="pl-PL"/>
    </w:rPr>
  </w:style>
  <w:style w:type="paragraph" w:styleId="Podtytu">
    <w:name w:val="Subtitle"/>
    <w:link w:val="PodtytuZnak"/>
    <w:qFormat/>
    <w:rsid w:val="00AD56E9"/>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pl-PL"/>
    </w:rPr>
  </w:style>
  <w:style w:type="character" w:customStyle="1" w:styleId="PodtytuZnak">
    <w:name w:val="Podtytuł Znak"/>
    <w:basedOn w:val="Domylnaczcionkaakapitu"/>
    <w:link w:val="Podtytu"/>
    <w:uiPriority w:val="99"/>
    <w:rsid w:val="00AD56E9"/>
    <w:rPr>
      <w:rFonts w:ascii="Times New Roman Bold" w:eastAsia="Arial Unicode MS" w:hAnsi="Arial Unicode MS" w:cs="Arial Unicode MS"/>
      <w:color w:val="000000"/>
      <w:sz w:val="28"/>
      <w:szCs w:val="28"/>
      <w:u w:color="000000"/>
      <w:bdr w:val="nil"/>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link w:val="TekstprzypisudolnegoZnak"/>
    <w:rsid w:val="00AD56E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pl-PL"/>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AD56E9"/>
    <w:rPr>
      <w:rFonts w:ascii="Times New Roman" w:eastAsia="Times New Roman" w:hAnsi="Times New Roman" w:cs="Times New Roman"/>
      <w:color w:val="000000"/>
      <w:sz w:val="20"/>
      <w:szCs w:val="20"/>
      <w:u w:color="000000"/>
      <w:bdr w:val="nil"/>
      <w:lang w:eastAsia="pl-PL"/>
    </w:rPr>
  </w:style>
  <w:style w:type="paragraph" w:styleId="Tekstpodstawowy">
    <w:name w:val="Body Text"/>
    <w:link w:val="TekstpodstawowyZnak"/>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eastAsia="pl-PL"/>
    </w:rPr>
  </w:style>
  <w:style w:type="character" w:customStyle="1" w:styleId="TekstpodstawowyZnak">
    <w:name w:val="Tekst podstawowy Znak"/>
    <w:basedOn w:val="Domylnaczcionkaakapitu"/>
    <w:link w:val="Tekstpodstawowy"/>
    <w:uiPriority w:val="99"/>
    <w:rsid w:val="00AD56E9"/>
    <w:rPr>
      <w:rFonts w:ascii="Times New Roman" w:eastAsia="Arial Unicode MS" w:hAnsi="Arial Unicode MS" w:cs="Arial Unicode MS"/>
      <w:color w:val="000000"/>
      <w:sz w:val="24"/>
      <w:szCs w:val="24"/>
      <w:u w:color="000000"/>
      <w:bdr w:val="nil"/>
      <w:lang w:eastAsia="pl-PL"/>
    </w:rPr>
  </w:style>
  <w:style w:type="paragraph" w:customStyle="1" w:styleId="Pisma">
    <w:name w:val="Pisma"/>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0"/>
      <w:szCs w:val="20"/>
      <w:u w:color="000000"/>
      <w:bdr w:val="nil"/>
      <w:lang w:eastAsia="pl-PL"/>
    </w:rPr>
  </w:style>
  <w:style w:type="character" w:customStyle="1" w:styleId="Nagwek2Znak">
    <w:name w:val="Nagłówek 2 Znak"/>
    <w:basedOn w:val="Domylnaczcionkaakapitu"/>
    <w:link w:val="Nagwek2"/>
    <w:uiPriority w:val="9"/>
    <w:semiHidden/>
    <w:rsid w:val="00860CF4"/>
    <w:rPr>
      <w:rFonts w:asciiTheme="majorHAnsi" w:eastAsiaTheme="majorEastAsia" w:hAnsiTheme="majorHAnsi" w:cstheme="majorBidi"/>
      <w:color w:val="2E74B5" w:themeColor="accent1" w:themeShade="BF"/>
      <w:sz w:val="26"/>
      <w:szCs w:val="26"/>
    </w:rPr>
  </w:style>
  <w:style w:type="paragraph" w:customStyle="1" w:styleId="Default">
    <w:name w:val="Default"/>
    <w:basedOn w:val="Normalny"/>
    <w:rsid w:val="00860CF4"/>
    <w:pPr>
      <w:autoSpaceDE w:val="0"/>
      <w:autoSpaceDN w:val="0"/>
      <w:spacing w:after="0" w:line="240" w:lineRule="auto"/>
    </w:pPr>
    <w:rPr>
      <w:rFonts w:ascii="Cambria" w:hAnsi="Cambria"/>
      <w:color w:val="000000"/>
      <w:sz w:val="24"/>
      <w:szCs w:val="24"/>
      <w:lang w:eastAsia="pl-PL"/>
    </w:rPr>
  </w:style>
  <w:style w:type="paragraph" w:styleId="Tytu">
    <w:name w:val="Title"/>
    <w:basedOn w:val="Normalny"/>
    <w:link w:val="TytuZnak"/>
    <w:qFormat/>
    <w:rsid w:val="00860CF4"/>
    <w:pPr>
      <w:spacing w:after="0" w:line="240" w:lineRule="auto"/>
      <w:jc w:val="center"/>
    </w:pPr>
    <w:rPr>
      <w:rFonts w:ascii="Times New Roman" w:eastAsia="Times New Roman" w:hAnsi="Times New Roman"/>
      <w:b/>
      <w:bCs/>
      <w:sz w:val="32"/>
      <w:szCs w:val="20"/>
      <w:lang w:eastAsia="pl-PL"/>
    </w:rPr>
  </w:style>
  <w:style w:type="character" w:customStyle="1" w:styleId="TytuZnak">
    <w:name w:val="Tytuł Znak"/>
    <w:basedOn w:val="Domylnaczcionkaakapitu"/>
    <w:link w:val="Tytu"/>
    <w:rsid w:val="00860CF4"/>
    <w:rPr>
      <w:rFonts w:ascii="Times New Roman" w:eastAsia="Times New Roman" w:hAnsi="Times New Roman" w:cs="Times New Roman"/>
      <w:b/>
      <w:bCs/>
      <w:sz w:val="32"/>
      <w:szCs w:val="20"/>
      <w:lang w:eastAsia="pl-PL"/>
    </w:rPr>
  </w:style>
  <w:style w:type="paragraph" w:styleId="Lista">
    <w:name w:val="List"/>
    <w:basedOn w:val="Normalny"/>
    <w:rsid w:val="00860CF4"/>
    <w:pPr>
      <w:widowControl w:val="0"/>
      <w:adjustRightInd w:val="0"/>
      <w:spacing w:after="0" w:line="360" w:lineRule="atLeast"/>
      <w:ind w:left="283" w:hanging="283"/>
      <w:jc w:val="both"/>
      <w:textAlignment w:val="baseline"/>
    </w:pPr>
    <w:rPr>
      <w:rFonts w:ascii="Times New Roman" w:eastAsia="Times New Roman" w:hAnsi="Times New Roman"/>
      <w:sz w:val="20"/>
      <w:szCs w:val="20"/>
      <w:lang w:eastAsia="pl-PL"/>
    </w:rPr>
  </w:style>
  <w:style w:type="character" w:customStyle="1" w:styleId="Nagwek1Znak">
    <w:name w:val="Nagłówek 1 Znak"/>
    <w:basedOn w:val="Domylnaczcionkaakapitu"/>
    <w:link w:val="Nagwek1"/>
    <w:rsid w:val="00715338"/>
    <w:rPr>
      <w:rFonts w:asciiTheme="majorHAnsi" w:eastAsiaTheme="majorEastAsia" w:hAnsiTheme="majorHAnsi" w:cstheme="majorBidi"/>
      <w:color w:val="2E74B5" w:themeColor="accent1" w:themeShade="BF"/>
      <w:sz w:val="32"/>
      <w:szCs w:val="32"/>
    </w:rPr>
  </w:style>
  <w:style w:type="character" w:customStyle="1" w:styleId="Odwoaniedokomentarza1">
    <w:name w:val="Odwołanie do komentarza1"/>
    <w:rsid w:val="00715338"/>
    <w:rPr>
      <w:sz w:val="16"/>
      <w:szCs w:val="16"/>
    </w:rPr>
  </w:style>
  <w:style w:type="character" w:customStyle="1" w:styleId="Znakiprzypiswdolnych">
    <w:name w:val="Znaki przypisów dolnych"/>
    <w:rsid w:val="00715338"/>
    <w:rPr>
      <w:vertAlign w:val="superscript"/>
    </w:rPr>
  </w:style>
  <w:style w:type="character" w:styleId="Odwoanieprzypisudolnego">
    <w:name w:val="footnote reference"/>
    <w:rsid w:val="00715338"/>
    <w:rPr>
      <w:vertAlign w:val="superscript"/>
    </w:rPr>
  </w:style>
  <w:style w:type="character" w:customStyle="1" w:styleId="TekstkomentarzaZnak1">
    <w:name w:val="Tekst komentarza Znak1"/>
    <w:uiPriority w:val="99"/>
    <w:rsid w:val="00715338"/>
    <w:rPr>
      <w:lang w:eastAsia="zh-CN"/>
    </w:rPr>
  </w:style>
  <w:style w:type="character" w:styleId="Hipercze">
    <w:name w:val="Hyperlink"/>
    <w:basedOn w:val="Domylnaczcionkaakapitu"/>
    <w:uiPriority w:val="99"/>
    <w:unhideWhenUsed/>
    <w:rsid w:val="00893B8B"/>
    <w:rPr>
      <w:color w:val="0563C1" w:themeColor="hyperlink"/>
      <w:u w:val="single"/>
    </w:rPr>
  </w:style>
  <w:style w:type="paragraph" w:customStyle="1" w:styleId="footnotedescription">
    <w:name w:val="footnote description"/>
    <w:next w:val="Normalny"/>
    <w:link w:val="footnotedescriptionChar"/>
    <w:hidden/>
    <w:rsid w:val="000C3A72"/>
    <w:pPr>
      <w:spacing w:after="0"/>
      <w:ind w:left="71"/>
    </w:pPr>
    <w:rPr>
      <w:rFonts w:ascii="Cambria" w:eastAsia="Cambria" w:hAnsi="Cambria" w:cs="Cambria"/>
      <w:i/>
      <w:color w:val="000000"/>
      <w:sz w:val="18"/>
      <w:lang w:eastAsia="pl-PL"/>
    </w:rPr>
  </w:style>
  <w:style w:type="character" w:customStyle="1" w:styleId="footnotedescriptionChar">
    <w:name w:val="footnote description Char"/>
    <w:link w:val="footnotedescription"/>
    <w:rsid w:val="000C3A72"/>
    <w:rPr>
      <w:rFonts w:ascii="Cambria" w:eastAsia="Cambria" w:hAnsi="Cambria" w:cs="Cambria"/>
      <w:i/>
      <w:color w:val="000000"/>
      <w:sz w:val="18"/>
      <w:lang w:eastAsia="pl-PL"/>
    </w:rPr>
  </w:style>
  <w:style w:type="character" w:customStyle="1" w:styleId="footnotemark">
    <w:name w:val="footnote mark"/>
    <w:hidden/>
    <w:rsid w:val="000C3A72"/>
    <w:rPr>
      <w:rFonts w:ascii="Times New Roman" w:eastAsia="Times New Roman" w:hAnsi="Times New Roman" w:cs="Times New Roman"/>
      <w:color w:val="000000"/>
      <w:sz w:val="18"/>
      <w:vertAlign w:val="superscript"/>
    </w:rPr>
  </w:style>
  <w:style w:type="table" w:customStyle="1" w:styleId="TableGrid">
    <w:name w:val="TableGrid"/>
    <w:rsid w:val="000C3A72"/>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7Znak">
    <w:name w:val="Nagłówek 7 Znak"/>
    <w:basedOn w:val="Domylnaczcionkaakapitu"/>
    <w:link w:val="Nagwek7"/>
    <w:uiPriority w:val="99"/>
    <w:rsid w:val="00F35F43"/>
    <w:rPr>
      <w:rFonts w:asciiTheme="majorHAnsi" w:eastAsiaTheme="majorEastAsia" w:hAnsiTheme="majorHAnsi" w:cstheme="majorBidi"/>
      <w:i/>
      <w:iCs/>
      <w:color w:val="1F4D78" w:themeColor="accent1" w:themeShade="7F"/>
    </w:rPr>
  </w:style>
  <w:style w:type="paragraph" w:styleId="Poprawka">
    <w:name w:val="Revision"/>
    <w:hidden/>
    <w:uiPriority w:val="99"/>
    <w:semiHidden/>
    <w:rsid w:val="00E32E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16468">
      <w:bodyDiv w:val="1"/>
      <w:marLeft w:val="0"/>
      <w:marRight w:val="0"/>
      <w:marTop w:val="0"/>
      <w:marBottom w:val="0"/>
      <w:divBdr>
        <w:top w:val="none" w:sz="0" w:space="0" w:color="auto"/>
        <w:left w:val="none" w:sz="0" w:space="0" w:color="auto"/>
        <w:bottom w:val="none" w:sz="0" w:space="0" w:color="auto"/>
        <w:right w:val="none" w:sz="0" w:space="0" w:color="auto"/>
      </w:divBdr>
      <w:divsChild>
        <w:div w:id="506529620">
          <w:marLeft w:val="0"/>
          <w:marRight w:val="0"/>
          <w:marTop w:val="0"/>
          <w:marBottom w:val="0"/>
          <w:divBdr>
            <w:top w:val="none" w:sz="0" w:space="0" w:color="auto"/>
            <w:left w:val="none" w:sz="0" w:space="0" w:color="auto"/>
            <w:bottom w:val="none" w:sz="0" w:space="0" w:color="auto"/>
            <w:right w:val="none" w:sz="0" w:space="0" w:color="auto"/>
          </w:divBdr>
        </w:div>
        <w:div w:id="439959224">
          <w:marLeft w:val="0"/>
          <w:marRight w:val="0"/>
          <w:marTop w:val="0"/>
          <w:marBottom w:val="0"/>
          <w:divBdr>
            <w:top w:val="none" w:sz="0" w:space="0" w:color="auto"/>
            <w:left w:val="none" w:sz="0" w:space="0" w:color="auto"/>
            <w:bottom w:val="none" w:sz="0" w:space="0" w:color="auto"/>
            <w:right w:val="none" w:sz="0" w:space="0" w:color="auto"/>
          </w:divBdr>
        </w:div>
        <w:div w:id="990209355">
          <w:marLeft w:val="0"/>
          <w:marRight w:val="0"/>
          <w:marTop w:val="0"/>
          <w:marBottom w:val="0"/>
          <w:divBdr>
            <w:top w:val="none" w:sz="0" w:space="0" w:color="auto"/>
            <w:left w:val="none" w:sz="0" w:space="0" w:color="auto"/>
            <w:bottom w:val="none" w:sz="0" w:space="0" w:color="auto"/>
            <w:right w:val="none" w:sz="0" w:space="0" w:color="auto"/>
          </w:divBdr>
        </w:div>
        <w:div w:id="341595305">
          <w:marLeft w:val="0"/>
          <w:marRight w:val="0"/>
          <w:marTop w:val="0"/>
          <w:marBottom w:val="0"/>
          <w:divBdr>
            <w:top w:val="none" w:sz="0" w:space="0" w:color="auto"/>
            <w:left w:val="none" w:sz="0" w:space="0" w:color="auto"/>
            <w:bottom w:val="none" w:sz="0" w:space="0" w:color="auto"/>
            <w:right w:val="none" w:sz="0" w:space="0" w:color="auto"/>
          </w:divBdr>
        </w:div>
        <w:div w:id="82187013">
          <w:marLeft w:val="0"/>
          <w:marRight w:val="0"/>
          <w:marTop w:val="0"/>
          <w:marBottom w:val="0"/>
          <w:divBdr>
            <w:top w:val="none" w:sz="0" w:space="0" w:color="auto"/>
            <w:left w:val="none" w:sz="0" w:space="0" w:color="auto"/>
            <w:bottom w:val="none" w:sz="0" w:space="0" w:color="auto"/>
            <w:right w:val="none" w:sz="0" w:space="0" w:color="auto"/>
          </w:divBdr>
        </w:div>
        <w:div w:id="1154877382">
          <w:marLeft w:val="0"/>
          <w:marRight w:val="0"/>
          <w:marTop w:val="0"/>
          <w:marBottom w:val="0"/>
          <w:divBdr>
            <w:top w:val="none" w:sz="0" w:space="0" w:color="auto"/>
            <w:left w:val="none" w:sz="0" w:space="0" w:color="auto"/>
            <w:bottom w:val="none" w:sz="0" w:space="0" w:color="auto"/>
            <w:right w:val="none" w:sz="0" w:space="0" w:color="auto"/>
          </w:divBdr>
        </w:div>
        <w:div w:id="1039209406">
          <w:marLeft w:val="0"/>
          <w:marRight w:val="0"/>
          <w:marTop w:val="0"/>
          <w:marBottom w:val="0"/>
          <w:divBdr>
            <w:top w:val="none" w:sz="0" w:space="0" w:color="auto"/>
            <w:left w:val="none" w:sz="0" w:space="0" w:color="auto"/>
            <w:bottom w:val="none" w:sz="0" w:space="0" w:color="auto"/>
            <w:right w:val="none" w:sz="0" w:space="0" w:color="auto"/>
          </w:divBdr>
        </w:div>
        <w:div w:id="1960526131">
          <w:marLeft w:val="0"/>
          <w:marRight w:val="0"/>
          <w:marTop w:val="0"/>
          <w:marBottom w:val="0"/>
          <w:divBdr>
            <w:top w:val="none" w:sz="0" w:space="0" w:color="auto"/>
            <w:left w:val="none" w:sz="0" w:space="0" w:color="auto"/>
            <w:bottom w:val="none" w:sz="0" w:space="0" w:color="auto"/>
            <w:right w:val="none" w:sz="0" w:space="0" w:color="auto"/>
          </w:divBdr>
        </w:div>
        <w:div w:id="1608728968">
          <w:marLeft w:val="0"/>
          <w:marRight w:val="0"/>
          <w:marTop w:val="0"/>
          <w:marBottom w:val="0"/>
          <w:divBdr>
            <w:top w:val="none" w:sz="0" w:space="0" w:color="auto"/>
            <w:left w:val="none" w:sz="0" w:space="0" w:color="auto"/>
            <w:bottom w:val="none" w:sz="0" w:space="0" w:color="auto"/>
            <w:right w:val="none" w:sz="0" w:space="0" w:color="auto"/>
          </w:divBdr>
        </w:div>
        <w:div w:id="297999110">
          <w:marLeft w:val="0"/>
          <w:marRight w:val="0"/>
          <w:marTop w:val="0"/>
          <w:marBottom w:val="0"/>
          <w:divBdr>
            <w:top w:val="none" w:sz="0" w:space="0" w:color="auto"/>
            <w:left w:val="none" w:sz="0" w:space="0" w:color="auto"/>
            <w:bottom w:val="none" w:sz="0" w:space="0" w:color="auto"/>
            <w:right w:val="none" w:sz="0" w:space="0" w:color="auto"/>
          </w:divBdr>
        </w:div>
        <w:div w:id="1280332055">
          <w:marLeft w:val="0"/>
          <w:marRight w:val="0"/>
          <w:marTop w:val="0"/>
          <w:marBottom w:val="0"/>
          <w:divBdr>
            <w:top w:val="none" w:sz="0" w:space="0" w:color="auto"/>
            <w:left w:val="none" w:sz="0" w:space="0" w:color="auto"/>
            <w:bottom w:val="none" w:sz="0" w:space="0" w:color="auto"/>
            <w:right w:val="none" w:sz="0" w:space="0" w:color="auto"/>
          </w:divBdr>
        </w:div>
        <w:div w:id="216598268">
          <w:marLeft w:val="0"/>
          <w:marRight w:val="0"/>
          <w:marTop w:val="0"/>
          <w:marBottom w:val="0"/>
          <w:divBdr>
            <w:top w:val="none" w:sz="0" w:space="0" w:color="auto"/>
            <w:left w:val="none" w:sz="0" w:space="0" w:color="auto"/>
            <w:bottom w:val="none" w:sz="0" w:space="0" w:color="auto"/>
            <w:right w:val="none" w:sz="0" w:space="0" w:color="auto"/>
          </w:divBdr>
        </w:div>
        <w:div w:id="2130583865">
          <w:marLeft w:val="0"/>
          <w:marRight w:val="0"/>
          <w:marTop w:val="0"/>
          <w:marBottom w:val="0"/>
          <w:divBdr>
            <w:top w:val="none" w:sz="0" w:space="0" w:color="auto"/>
            <w:left w:val="none" w:sz="0" w:space="0" w:color="auto"/>
            <w:bottom w:val="none" w:sz="0" w:space="0" w:color="auto"/>
            <w:right w:val="none" w:sz="0" w:space="0" w:color="auto"/>
          </w:divBdr>
        </w:div>
        <w:div w:id="325473703">
          <w:marLeft w:val="0"/>
          <w:marRight w:val="0"/>
          <w:marTop w:val="0"/>
          <w:marBottom w:val="0"/>
          <w:divBdr>
            <w:top w:val="none" w:sz="0" w:space="0" w:color="auto"/>
            <w:left w:val="none" w:sz="0" w:space="0" w:color="auto"/>
            <w:bottom w:val="none" w:sz="0" w:space="0" w:color="auto"/>
            <w:right w:val="none" w:sz="0" w:space="0" w:color="auto"/>
          </w:divBdr>
        </w:div>
        <w:div w:id="2033413453">
          <w:marLeft w:val="0"/>
          <w:marRight w:val="0"/>
          <w:marTop w:val="0"/>
          <w:marBottom w:val="0"/>
          <w:divBdr>
            <w:top w:val="none" w:sz="0" w:space="0" w:color="auto"/>
            <w:left w:val="none" w:sz="0" w:space="0" w:color="auto"/>
            <w:bottom w:val="none" w:sz="0" w:space="0" w:color="auto"/>
            <w:right w:val="none" w:sz="0" w:space="0" w:color="auto"/>
          </w:divBdr>
        </w:div>
        <w:div w:id="1080131402">
          <w:marLeft w:val="0"/>
          <w:marRight w:val="0"/>
          <w:marTop w:val="0"/>
          <w:marBottom w:val="0"/>
          <w:divBdr>
            <w:top w:val="none" w:sz="0" w:space="0" w:color="auto"/>
            <w:left w:val="none" w:sz="0" w:space="0" w:color="auto"/>
            <w:bottom w:val="none" w:sz="0" w:space="0" w:color="auto"/>
            <w:right w:val="none" w:sz="0" w:space="0" w:color="auto"/>
          </w:divBdr>
        </w:div>
        <w:div w:id="1504202686">
          <w:marLeft w:val="0"/>
          <w:marRight w:val="0"/>
          <w:marTop w:val="0"/>
          <w:marBottom w:val="0"/>
          <w:divBdr>
            <w:top w:val="none" w:sz="0" w:space="0" w:color="auto"/>
            <w:left w:val="none" w:sz="0" w:space="0" w:color="auto"/>
            <w:bottom w:val="none" w:sz="0" w:space="0" w:color="auto"/>
            <w:right w:val="none" w:sz="0" w:space="0" w:color="auto"/>
          </w:divBdr>
        </w:div>
        <w:div w:id="1340932941">
          <w:marLeft w:val="0"/>
          <w:marRight w:val="0"/>
          <w:marTop w:val="0"/>
          <w:marBottom w:val="0"/>
          <w:divBdr>
            <w:top w:val="none" w:sz="0" w:space="0" w:color="auto"/>
            <w:left w:val="none" w:sz="0" w:space="0" w:color="auto"/>
            <w:bottom w:val="none" w:sz="0" w:space="0" w:color="auto"/>
            <w:right w:val="none" w:sz="0" w:space="0" w:color="auto"/>
          </w:divBdr>
        </w:div>
        <w:div w:id="634484583">
          <w:marLeft w:val="0"/>
          <w:marRight w:val="0"/>
          <w:marTop w:val="0"/>
          <w:marBottom w:val="0"/>
          <w:divBdr>
            <w:top w:val="none" w:sz="0" w:space="0" w:color="auto"/>
            <w:left w:val="none" w:sz="0" w:space="0" w:color="auto"/>
            <w:bottom w:val="none" w:sz="0" w:space="0" w:color="auto"/>
            <w:right w:val="none" w:sz="0" w:space="0" w:color="auto"/>
          </w:divBdr>
        </w:div>
        <w:div w:id="1569147374">
          <w:marLeft w:val="0"/>
          <w:marRight w:val="0"/>
          <w:marTop w:val="0"/>
          <w:marBottom w:val="0"/>
          <w:divBdr>
            <w:top w:val="none" w:sz="0" w:space="0" w:color="auto"/>
            <w:left w:val="none" w:sz="0" w:space="0" w:color="auto"/>
            <w:bottom w:val="none" w:sz="0" w:space="0" w:color="auto"/>
            <w:right w:val="none" w:sz="0" w:space="0" w:color="auto"/>
          </w:divBdr>
        </w:div>
        <w:div w:id="1591620366">
          <w:marLeft w:val="0"/>
          <w:marRight w:val="0"/>
          <w:marTop w:val="0"/>
          <w:marBottom w:val="0"/>
          <w:divBdr>
            <w:top w:val="none" w:sz="0" w:space="0" w:color="auto"/>
            <w:left w:val="none" w:sz="0" w:space="0" w:color="auto"/>
            <w:bottom w:val="none" w:sz="0" w:space="0" w:color="auto"/>
            <w:right w:val="none" w:sz="0" w:space="0" w:color="auto"/>
          </w:divBdr>
        </w:div>
        <w:div w:id="85422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3C0B6-88CE-4FA8-A9F2-E57BEE2A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17960</Words>
  <Characters>107761</Characters>
  <Application>Microsoft Office Word</Application>
  <DocSecurity>0</DocSecurity>
  <Lines>898</Lines>
  <Paragraphs>250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Popławska</dc:creator>
  <cp:keywords/>
  <dc:description/>
  <cp:lastModifiedBy>Marcin Karolewski</cp:lastModifiedBy>
  <cp:revision>3</cp:revision>
  <cp:lastPrinted>2018-08-07T10:46:00Z</cp:lastPrinted>
  <dcterms:created xsi:type="dcterms:W3CDTF">2018-08-08T08:17:00Z</dcterms:created>
  <dcterms:modified xsi:type="dcterms:W3CDTF">2018-08-08T08:39:00Z</dcterms:modified>
</cp:coreProperties>
</file>